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08D" w:rsidRDefault="00D5708D" w:rsidP="00D5708D">
      <w:pPr>
        <w:spacing w:line="300" w:lineRule="exact"/>
        <w:ind w:left="108"/>
        <w:rPr>
          <w:rFonts w:asciiTheme="majorBidi" w:hAnsiTheme="majorBidi" w:cstheme="majorBidi"/>
          <w:color w:val="333333"/>
          <w:spacing w:val="-1"/>
          <w:sz w:val="28"/>
          <w:szCs w:val="28"/>
        </w:rPr>
      </w:pPr>
      <w:r>
        <w:rPr>
          <w:rFonts w:asciiTheme="majorBidi" w:hAnsiTheme="majorBidi" w:cstheme="majorBidi"/>
          <w:color w:val="333333"/>
          <w:spacing w:val="-1"/>
          <w:sz w:val="28"/>
          <w:szCs w:val="28"/>
        </w:rPr>
        <w:t xml:space="preserve">                          </w:t>
      </w:r>
    </w:p>
    <w:p w:rsidR="00D5708D" w:rsidRDefault="00D5708D" w:rsidP="00D5708D">
      <w:pPr>
        <w:spacing w:line="300" w:lineRule="exact"/>
        <w:ind w:left="108"/>
        <w:rPr>
          <w:rFonts w:asciiTheme="majorBidi" w:hAnsiTheme="majorBidi" w:cstheme="majorBidi"/>
          <w:b/>
          <w:bCs/>
          <w:color w:val="333333"/>
          <w:sz w:val="32"/>
          <w:szCs w:val="32"/>
        </w:rPr>
      </w:pPr>
      <w:r>
        <w:rPr>
          <w:rFonts w:asciiTheme="majorBidi" w:hAnsiTheme="majorBidi" w:cstheme="majorBidi"/>
          <w:color w:val="333333"/>
          <w:spacing w:val="-1"/>
          <w:sz w:val="28"/>
          <w:szCs w:val="28"/>
        </w:rPr>
        <w:t xml:space="preserve">                      </w:t>
      </w:r>
      <w:r w:rsidRPr="00F12E7F">
        <w:rPr>
          <w:rFonts w:asciiTheme="majorBidi" w:hAnsiTheme="majorBidi" w:cstheme="majorBidi"/>
          <w:b/>
          <w:bCs/>
          <w:color w:val="333333"/>
          <w:spacing w:val="-1"/>
          <w:sz w:val="32"/>
          <w:szCs w:val="32"/>
        </w:rPr>
        <w:t>D</w:t>
      </w:r>
      <w:r w:rsidRPr="00F12E7F">
        <w:rPr>
          <w:rFonts w:asciiTheme="majorBidi" w:hAnsiTheme="majorBidi" w:cstheme="majorBidi"/>
          <w:b/>
          <w:bCs/>
          <w:color w:val="333333"/>
          <w:sz w:val="32"/>
          <w:szCs w:val="32"/>
        </w:rPr>
        <w:t>r.</w:t>
      </w:r>
      <w:r w:rsidRPr="00F12E7F">
        <w:rPr>
          <w:rFonts w:asciiTheme="majorBidi" w:hAnsiTheme="majorBidi" w:cstheme="majorBidi"/>
          <w:b/>
          <w:bCs/>
          <w:color w:val="333333"/>
          <w:spacing w:val="-1"/>
          <w:sz w:val="32"/>
          <w:szCs w:val="32"/>
        </w:rPr>
        <w:t xml:space="preserve"> </w:t>
      </w:r>
      <w:r w:rsidRPr="00F12E7F">
        <w:rPr>
          <w:rFonts w:asciiTheme="majorBidi" w:hAnsiTheme="majorBidi" w:cstheme="majorBidi"/>
          <w:b/>
          <w:bCs/>
          <w:color w:val="333333"/>
          <w:sz w:val="32"/>
          <w:szCs w:val="32"/>
        </w:rPr>
        <w:t>Ba</w:t>
      </w:r>
      <w:r w:rsidRPr="00F12E7F">
        <w:rPr>
          <w:rFonts w:asciiTheme="majorBidi" w:hAnsiTheme="majorBidi" w:cstheme="majorBidi"/>
          <w:b/>
          <w:bCs/>
          <w:color w:val="333333"/>
          <w:spacing w:val="1"/>
          <w:sz w:val="32"/>
          <w:szCs w:val="32"/>
        </w:rPr>
        <w:t>hi</w:t>
      </w:r>
      <w:r w:rsidRPr="00F12E7F">
        <w:rPr>
          <w:rFonts w:asciiTheme="majorBidi" w:hAnsiTheme="majorBidi" w:cstheme="majorBidi"/>
          <w:b/>
          <w:bCs/>
          <w:color w:val="333333"/>
          <w:sz w:val="32"/>
          <w:szCs w:val="32"/>
        </w:rPr>
        <w:t xml:space="preserve">e </w:t>
      </w:r>
      <w:r w:rsidRPr="00F12E7F">
        <w:rPr>
          <w:rFonts w:asciiTheme="majorBidi" w:hAnsiTheme="majorBidi" w:cstheme="majorBidi"/>
          <w:b/>
          <w:bCs/>
          <w:color w:val="333333"/>
          <w:spacing w:val="-4"/>
          <w:sz w:val="32"/>
          <w:szCs w:val="32"/>
        </w:rPr>
        <w:t>E</w:t>
      </w:r>
      <w:r w:rsidRPr="00F12E7F">
        <w:rPr>
          <w:rFonts w:asciiTheme="majorBidi" w:hAnsiTheme="majorBidi" w:cstheme="majorBidi"/>
          <w:b/>
          <w:bCs/>
          <w:color w:val="333333"/>
          <w:sz w:val="32"/>
          <w:szCs w:val="32"/>
        </w:rPr>
        <w:t>l</w:t>
      </w:r>
      <w:r w:rsidRPr="00F12E7F">
        <w:rPr>
          <w:rFonts w:asciiTheme="majorBidi" w:hAnsiTheme="majorBidi" w:cstheme="majorBidi"/>
          <w:b/>
          <w:bCs/>
          <w:color w:val="333333"/>
          <w:spacing w:val="1"/>
          <w:sz w:val="32"/>
          <w:szCs w:val="32"/>
        </w:rPr>
        <w:t xml:space="preserve"> </w:t>
      </w:r>
      <w:r w:rsidRPr="00F12E7F">
        <w:rPr>
          <w:rFonts w:asciiTheme="majorBidi" w:hAnsiTheme="majorBidi" w:cstheme="majorBidi"/>
          <w:b/>
          <w:bCs/>
          <w:color w:val="333333"/>
          <w:spacing w:val="-2"/>
          <w:sz w:val="32"/>
          <w:szCs w:val="32"/>
        </w:rPr>
        <w:t>D</w:t>
      </w:r>
      <w:r w:rsidRPr="00F12E7F">
        <w:rPr>
          <w:rFonts w:asciiTheme="majorBidi" w:hAnsiTheme="majorBidi" w:cstheme="majorBidi"/>
          <w:b/>
          <w:bCs/>
          <w:color w:val="333333"/>
          <w:spacing w:val="1"/>
          <w:sz w:val="32"/>
          <w:szCs w:val="32"/>
        </w:rPr>
        <w:t>i</w:t>
      </w:r>
      <w:r w:rsidRPr="00F12E7F">
        <w:rPr>
          <w:rFonts w:asciiTheme="majorBidi" w:hAnsiTheme="majorBidi" w:cstheme="majorBidi"/>
          <w:b/>
          <w:bCs/>
          <w:color w:val="333333"/>
          <w:sz w:val="32"/>
          <w:szCs w:val="32"/>
        </w:rPr>
        <w:t>n</w:t>
      </w:r>
      <w:r w:rsidRPr="00F12E7F">
        <w:rPr>
          <w:rFonts w:asciiTheme="majorBidi" w:hAnsiTheme="majorBidi" w:cstheme="majorBidi"/>
          <w:b/>
          <w:bCs/>
          <w:color w:val="333333"/>
          <w:spacing w:val="1"/>
          <w:sz w:val="32"/>
          <w:szCs w:val="32"/>
        </w:rPr>
        <w:t xml:space="preserve"> </w:t>
      </w:r>
      <w:r w:rsidRPr="00F12E7F">
        <w:rPr>
          <w:rFonts w:asciiTheme="majorBidi" w:hAnsiTheme="majorBidi" w:cstheme="majorBidi"/>
          <w:b/>
          <w:bCs/>
          <w:color w:val="333333"/>
          <w:spacing w:val="-4"/>
          <w:sz w:val="32"/>
          <w:szCs w:val="32"/>
        </w:rPr>
        <w:t>E</w:t>
      </w:r>
      <w:r w:rsidRPr="00F12E7F">
        <w:rPr>
          <w:rFonts w:asciiTheme="majorBidi" w:hAnsiTheme="majorBidi" w:cstheme="majorBidi"/>
          <w:b/>
          <w:bCs/>
          <w:color w:val="333333"/>
          <w:sz w:val="32"/>
          <w:szCs w:val="32"/>
        </w:rPr>
        <w:t>l</w:t>
      </w:r>
      <w:r w:rsidRPr="00F12E7F">
        <w:rPr>
          <w:rFonts w:asciiTheme="majorBidi" w:hAnsiTheme="majorBidi" w:cstheme="majorBidi"/>
          <w:b/>
          <w:bCs/>
          <w:color w:val="333333"/>
          <w:spacing w:val="1"/>
          <w:sz w:val="32"/>
          <w:szCs w:val="32"/>
        </w:rPr>
        <w:t xml:space="preserve"> </w:t>
      </w:r>
      <w:r w:rsidRPr="00F12E7F">
        <w:rPr>
          <w:rFonts w:asciiTheme="majorBidi" w:hAnsiTheme="majorBidi" w:cstheme="majorBidi"/>
          <w:b/>
          <w:bCs/>
          <w:color w:val="333333"/>
          <w:spacing w:val="-2"/>
          <w:sz w:val="32"/>
          <w:szCs w:val="32"/>
        </w:rPr>
        <w:t>H</w:t>
      </w:r>
      <w:r w:rsidRPr="00F12E7F">
        <w:rPr>
          <w:rFonts w:asciiTheme="majorBidi" w:hAnsiTheme="majorBidi" w:cstheme="majorBidi"/>
          <w:b/>
          <w:bCs/>
          <w:color w:val="333333"/>
          <w:spacing w:val="1"/>
          <w:sz w:val="32"/>
          <w:szCs w:val="32"/>
        </w:rPr>
        <w:t>o</w:t>
      </w:r>
      <w:r w:rsidRPr="00F12E7F">
        <w:rPr>
          <w:rFonts w:asciiTheme="majorBidi" w:hAnsiTheme="majorBidi" w:cstheme="majorBidi"/>
          <w:b/>
          <w:bCs/>
          <w:color w:val="333333"/>
          <w:spacing w:val="-1"/>
          <w:sz w:val="32"/>
          <w:szCs w:val="32"/>
        </w:rPr>
        <w:t>s</w:t>
      </w:r>
      <w:r w:rsidRPr="00F12E7F">
        <w:rPr>
          <w:rFonts w:asciiTheme="majorBidi" w:hAnsiTheme="majorBidi" w:cstheme="majorBidi"/>
          <w:b/>
          <w:bCs/>
          <w:color w:val="333333"/>
          <w:spacing w:val="1"/>
          <w:sz w:val="32"/>
          <w:szCs w:val="32"/>
        </w:rPr>
        <w:t>in</w:t>
      </w:r>
      <w:r w:rsidRPr="00F12E7F">
        <w:rPr>
          <w:rFonts w:asciiTheme="majorBidi" w:hAnsiTheme="majorBidi" w:cstheme="majorBidi"/>
          <w:b/>
          <w:bCs/>
          <w:color w:val="333333"/>
          <w:sz w:val="32"/>
          <w:szCs w:val="32"/>
        </w:rPr>
        <w:t>y</w:t>
      </w:r>
      <w:r w:rsidRPr="00F12E7F">
        <w:rPr>
          <w:rFonts w:asciiTheme="majorBidi" w:hAnsiTheme="majorBidi" w:cstheme="majorBidi"/>
          <w:b/>
          <w:bCs/>
          <w:color w:val="333333"/>
          <w:spacing w:val="-3"/>
          <w:sz w:val="32"/>
          <w:szCs w:val="32"/>
        </w:rPr>
        <w:t xml:space="preserve"> </w:t>
      </w:r>
      <w:r w:rsidRPr="00F12E7F">
        <w:rPr>
          <w:rFonts w:asciiTheme="majorBidi" w:hAnsiTheme="majorBidi" w:cstheme="majorBidi"/>
          <w:b/>
          <w:bCs/>
          <w:color w:val="333333"/>
          <w:sz w:val="32"/>
          <w:szCs w:val="32"/>
        </w:rPr>
        <w:t>Metwa</w:t>
      </w:r>
      <w:r w:rsidRPr="00F12E7F">
        <w:rPr>
          <w:rFonts w:asciiTheme="majorBidi" w:hAnsiTheme="majorBidi" w:cstheme="majorBidi"/>
          <w:b/>
          <w:bCs/>
          <w:color w:val="333333"/>
          <w:spacing w:val="-2"/>
          <w:sz w:val="32"/>
          <w:szCs w:val="32"/>
        </w:rPr>
        <w:t>l</w:t>
      </w:r>
      <w:r w:rsidRPr="00F12E7F">
        <w:rPr>
          <w:rFonts w:asciiTheme="majorBidi" w:hAnsiTheme="majorBidi" w:cstheme="majorBidi"/>
          <w:b/>
          <w:bCs/>
          <w:color w:val="333333"/>
          <w:spacing w:val="1"/>
          <w:sz w:val="32"/>
          <w:szCs w:val="32"/>
        </w:rPr>
        <w:t>l</w:t>
      </w:r>
      <w:r w:rsidRPr="00F12E7F">
        <w:rPr>
          <w:rFonts w:asciiTheme="majorBidi" w:hAnsiTheme="majorBidi" w:cstheme="majorBidi"/>
          <w:b/>
          <w:bCs/>
          <w:color w:val="333333"/>
          <w:sz w:val="32"/>
          <w:szCs w:val="32"/>
        </w:rPr>
        <w:t>y</w:t>
      </w:r>
    </w:p>
    <w:p w:rsidR="003718E9" w:rsidRPr="00F12E7F" w:rsidRDefault="003718E9" w:rsidP="00D5708D">
      <w:pPr>
        <w:spacing w:line="300" w:lineRule="exact"/>
        <w:ind w:left="108"/>
        <w:rPr>
          <w:rFonts w:asciiTheme="majorBidi" w:hAnsiTheme="majorBidi" w:cstheme="majorBidi"/>
          <w:b/>
          <w:bCs/>
          <w:sz w:val="32"/>
          <w:szCs w:val="32"/>
        </w:rPr>
      </w:pPr>
    </w:p>
    <w:p w:rsidR="003718E9" w:rsidRPr="00187103" w:rsidRDefault="003718E9" w:rsidP="003718E9">
      <w:pPr>
        <w:spacing w:before="58"/>
        <w:rPr>
          <w:rFonts w:asciiTheme="majorBidi" w:hAnsiTheme="majorBidi" w:cstheme="majorBidi"/>
          <w:b/>
          <w:sz w:val="32"/>
          <w:szCs w:val="32"/>
        </w:rPr>
      </w:pPr>
      <w:r w:rsidRPr="00187103">
        <w:rPr>
          <w:rFonts w:asciiTheme="majorBidi" w:hAnsiTheme="majorBidi" w:cstheme="majorBidi"/>
          <w:b/>
          <w:noProof/>
          <w:spacing w:val="-1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88605</wp:posOffset>
            </wp:positionV>
            <wp:extent cx="1448243" cy="1573618"/>
            <wp:effectExtent l="1905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43" cy="1573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708D" w:rsidRPr="00187103">
        <w:rPr>
          <w:rFonts w:asciiTheme="majorBidi" w:hAnsiTheme="majorBidi" w:cstheme="majorBidi"/>
          <w:b/>
          <w:spacing w:val="-1"/>
          <w:sz w:val="32"/>
          <w:szCs w:val="32"/>
        </w:rPr>
        <w:t xml:space="preserve"> </w:t>
      </w:r>
      <w:r w:rsidR="002B59BC" w:rsidRPr="00187103">
        <w:rPr>
          <w:rFonts w:asciiTheme="majorBidi" w:hAnsiTheme="majorBidi" w:cstheme="majorBidi"/>
          <w:b/>
          <w:spacing w:val="-1"/>
          <w:sz w:val="32"/>
          <w:szCs w:val="32"/>
        </w:rPr>
        <w:t>C</w:t>
      </w:r>
      <w:r w:rsidR="002B59BC" w:rsidRPr="00187103">
        <w:rPr>
          <w:rFonts w:asciiTheme="majorBidi" w:hAnsiTheme="majorBidi" w:cstheme="majorBidi"/>
          <w:b/>
          <w:sz w:val="32"/>
          <w:szCs w:val="32"/>
        </w:rPr>
        <w:t xml:space="preserve">.V </w:t>
      </w:r>
      <w:r w:rsidR="002B59BC" w:rsidRPr="00187103">
        <w:rPr>
          <w:rFonts w:asciiTheme="majorBidi" w:hAnsiTheme="majorBidi" w:cstheme="majorBidi"/>
          <w:b/>
          <w:spacing w:val="-1"/>
          <w:sz w:val="32"/>
          <w:szCs w:val="32"/>
        </w:rPr>
        <w:t>C</w:t>
      </w:r>
      <w:r w:rsidR="002B59BC" w:rsidRPr="00187103">
        <w:rPr>
          <w:rFonts w:asciiTheme="majorBidi" w:hAnsiTheme="majorBidi" w:cstheme="majorBidi"/>
          <w:b/>
          <w:sz w:val="32"/>
          <w:szCs w:val="32"/>
        </w:rPr>
        <w:t>urr</w:t>
      </w:r>
      <w:r w:rsidR="002B59BC" w:rsidRPr="00187103">
        <w:rPr>
          <w:rFonts w:asciiTheme="majorBidi" w:hAnsiTheme="majorBidi" w:cstheme="majorBidi"/>
          <w:b/>
          <w:spacing w:val="1"/>
          <w:sz w:val="32"/>
          <w:szCs w:val="32"/>
        </w:rPr>
        <w:t>i</w:t>
      </w:r>
      <w:r w:rsidR="002B59BC" w:rsidRPr="00187103">
        <w:rPr>
          <w:rFonts w:asciiTheme="majorBidi" w:hAnsiTheme="majorBidi" w:cstheme="majorBidi"/>
          <w:b/>
          <w:sz w:val="32"/>
          <w:szCs w:val="32"/>
        </w:rPr>
        <w:t>cu</w:t>
      </w:r>
      <w:r w:rsidR="002B59BC" w:rsidRPr="00187103">
        <w:rPr>
          <w:rFonts w:asciiTheme="majorBidi" w:hAnsiTheme="majorBidi" w:cstheme="majorBidi"/>
          <w:b/>
          <w:spacing w:val="1"/>
          <w:sz w:val="32"/>
          <w:szCs w:val="32"/>
        </w:rPr>
        <w:t>l</w:t>
      </w:r>
      <w:r w:rsidR="002B59BC" w:rsidRPr="00187103">
        <w:rPr>
          <w:rFonts w:asciiTheme="majorBidi" w:hAnsiTheme="majorBidi" w:cstheme="majorBidi"/>
          <w:b/>
          <w:sz w:val="32"/>
          <w:szCs w:val="32"/>
        </w:rPr>
        <w:t>um</w:t>
      </w:r>
      <w:r w:rsidR="002B59BC" w:rsidRPr="00187103">
        <w:rPr>
          <w:rFonts w:asciiTheme="majorBidi" w:hAnsiTheme="majorBidi" w:cstheme="majorBidi"/>
          <w:b/>
          <w:spacing w:val="-3"/>
          <w:sz w:val="32"/>
          <w:szCs w:val="32"/>
        </w:rPr>
        <w:t xml:space="preserve"> </w:t>
      </w:r>
      <w:r w:rsidR="002B59BC" w:rsidRPr="00187103">
        <w:rPr>
          <w:rFonts w:asciiTheme="majorBidi" w:hAnsiTheme="majorBidi" w:cstheme="majorBidi"/>
          <w:b/>
          <w:spacing w:val="-2"/>
          <w:sz w:val="32"/>
          <w:szCs w:val="32"/>
        </w:rPr>
        <w:t>V</w:t>
      </w:r>
      <w:r w:rsidR="002B59BC" w:rsidRPr="00187103">
        <w:rPr>
          <w:rFonts w:asciiTheme="majorBidi" w:hAnsiTheme="majorBidi" w:cstheme="majorBidi"/>
          <w:b/>
          <w:spacing w:val="1"/>
          <w:sz w:val="32"/>
          <w:szCs w:val="32"/>
        </w:rPr>
        <w:t>i</w:t>
      </w:r>
      <w:r w:rsidR="002B59BC" w:rsidRPr="00187103">
        <w:rPr>
          <w:rFonts w:asciiTheme="majorBidi" w:hAnsiTheme="majorBidi" w:cstheme="majorBidi"/>
          <w:b/>
          <w:sz w:val="32"/>
          <w:szCs w:val="32"/>
        </w:rPr>
        <w:t>t</w:t>
      </w:r>
      <w:r w:rsidR="002B59BC" w:rsidRPr="00187103">
        <w:rPr>
          <w:rFonts w:asciiTheme="majorBidi" w:hAnsiTheme="majorBidi" w:cstheme="majorBidi"/>
          <w:b/>
          <w:spacing w:val="1"/>
          <w:sz w:val="32"/>
          <w:szCs w:val="32"/>
        </w:rPr>
        <w:t>a</w:t>
      </w:r>
      <w:r w:rsidR="002B59BC" w:rsidRPr="00187103">
        <w:rPr>
          <w:rFonts w:asciiTheme="majorBidi" w:hAnsiTheme="majorBidi" w:cstheme="majorBidi"/>
          <w:b/>
          <w:sz w:val="32"/>
          <w:szCs w:val="32"/>
        </w:rPr>
        <w:t>e</w:t>
      </w:r>
      <w:r w:rsidRPr="00187103">
        <w:rPr>
          <w:rFonts w:asciiTheme="majorBidi" w:hAnsiTheme="majorBidi" w:cstheme="majorBidi"/>
          <w:b/>
          <w:sz w:val="32"/>
          <w:szCs w:val="32"/>
        </w:rPr>
        <w:t>:</w:t>
      </w:r>
    </w:p>
    <w:p w:rsidR="003718E9" w:rsidRPr="002B25D0" w:rsidRDefault="003718E9" w:rsidP="003718E9">
      <w:pPr>
        <w:spacing w:line="320" w:lineRule="exact"/>
        <w:ind w:left="360" w:right="2954"/>
        <w:rPr>
          <w:rFonts w:asciiTheme="majorBidi" w:hAnsiTheme="majorBidi" w:cstheme="majorBidi"/>
          <w:color w:val="333333"/>
          <w:sz w:val="24"/>
          <w:szCs w:val="24"/>
        </w:rPr>
      </w:pPr>
      <w:r w:rsidRPr="002B25D0">
        <w:rPr>
          <w:rFonts w:asciiTheme="majorBidi" w:hAnsiTheme="majorBidi" w:cstheme="majorBidi"/>
          <w:color w:val="333333"/>
          <w:sz w:val="28"/>
          <w:szCs w:val="28"/>
        </w:rPr>
        <w:t>*F</w:t>
      </w:r>
      <w:r w:rsidRPr="002B25D0">
        <w:rPr>
          <w:rFonts w:asciiTheme="majorBidi" w:hAnsiTheme="majorBidi" w:cstheme="majorBidi"/>
          <w:color w:val="333333"/>
          <w:spacing w:val="-1"/>
          <w:sz w:val="28"/>
          <w:szCs w:val="28"/>
        </w:rPr>
        <w:t>A</w:t>
      </w:r>
      <w:r w:rsidRPr="002B25D0">
        <w:rPr>
          <w:rFonts w:asciiTheme="majorBidi" w:hAnsiTheme="majorBidi" w:cstheme="majorBidi"/>
          <w:color w:val="333333"/>
          <w:sz w:val="28"/>
          <w:szCs w:val="28"/>
        </w:rPr>
        <w:t>I</w:t>
      </w:r>
      <w:r w:rsidRPr="002B25D0">
        <w:rPr>
          <w:rFonts w:asciiTheme="majorBidi" w:hAnsiTheme="majorBidi" w:cstheme="majorBidi"/>
          <w:color w:val="333333"/>
          <w:spacing w:val="-1"/>
          <w:sz w:val="28"/>
          <w:szCs w:val="28"/>
        </w:rPr>
        <w:t>HQ</w:t>
      </w:r>
      <w:r w:rsidRPr="002B25D0">
        <w:rPr>
          <w:rFonts w:asciiTheme="majorBidi" w:hAnsiTheme="majorBidi" w:cstheme="majorBidi"/>
          <w:color w:val="333333"/>
          <w:sz w:val="28"/>
          <w:szCs w:val="28"/>
        </w:rPr>
        <w:t>,</w:t>
      </w:r>
      <w:r w:rsidRPr="002B25D0">
        <w:rPr>
          <w:rFonts w:asciiTheme="majorBidi" w:hAnsiTheme="majorBidi" w:cstheme="majorBidi"/>
          <w:color w:val="333333"/>
          <w:spacing w:val="-1"/>
          <w:sz w:val="28"/>
          <w:szCs w:val="28"/>
        </w:rPr>
        <w:t xml:space="preserve"> 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Fe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llo</w:t>
      </w:r>
      <w:r w:rsidRPr="002B25D0">
        <w:rPr>
          <w:rFonts w:asciiTheme="majorBidi" w:hAnsiTheme="majorBidi" w:cstheme="majorBidi"/>
          <w:color w:val="333333"/>
          <w:spacing w:val="-4"/>
          <w:sz w:val="24"/>
          <w:szCs w:val="24"/>
        </w:rPr>
        <w:t>w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s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hi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p</w:t>
      </w:r>
      <w:r w:rsidRPr="002B25D0">
        <w:rPr>
          <w:rFonts w:asciiTheme="majorBidi" w:hAnsiTheme="majorBidi" w:cstheme="majorBidi"/>
          <w:color w:val="333333"/>
          <w:spacing w:val="2"/>
          <w:sz w:val="24"/>
          <w:szCs w:val="24"/>
        </w:rPr>
        <w:t xml:space="preserve"> 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o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 xml:space="preserve">f 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th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 xml:space="preserve">e </w:t>
      </w:r>
      <w:r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A</w:t>
      </w:r>
      <w:r w:rsidRPr="002B25D0">
        <w:rPr>
          <w:rFonts w:asciiTheme="majorBidi" w:hAnsiTheme="majorBidi" w:cstheme="majorBidi"/>
          <w:color w:val="333333"/>
          <w:spacing w:val="-5"/>
          <w:sz w:val="24"/>
          <w:szCs w:val="24"/>
        </w:rPr>
        <w:t>m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er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i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can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 xml:space="preserve"> </w:t>
      </w:r>
      <w:r w:rsidRPr="002B25D0">
        <w:rPr>
          <w:rFonts w:asciiTheme="majorBidi" w:hAnsiTheme="majorBidi" w:cstheme="majorBidi"/>
          <w:color w:val="333333"/>
          <w:spacing w:val="-3"/>
          <w:sz w:val="24"/>
          <w:szCs w:val="24"/>
        </w:rPr>
        <w:t>I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n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s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t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i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t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ut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 xml:space="preserve">e </w:t>
      </w:r>
      <w:r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H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e</w:t>
      </w:r>
      <w:r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a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l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t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h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 xml:space="preserve"> </w:t>
      </w:r>
      <w:r w:rsidRPr="002B25D0">
        <w:rPr>
          <w:rFonts w:asciiTheme="majorBidi" w:hAnsiTheme="majorBidi" w:cstheme="majorBidi"/>
          <w:color w:val="333333"/>
          <w:spacing w:val="-4"/>
          <w:sz w:val="24"/>
          <w:szCs w:val="24"/>
        </w:rPr>
        <w:t>Q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u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a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l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ity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 xml:space="preserve">. </w:t>
      </w:r>
    </w:p>
    <w:p w:rsidR="003718E9" w:rsidRPr="002B25D0" w:rsidRDefault="003718E9" w:rsidP="002B25D0">
      <w:pPr>
        <w:spacing w:line="320" w:lineRule="exact"/>
        <w:ind w:left="360" w:right="2954"/>
        <w:rPr>
          <w:rFonts w:asciiTheme="majorBidi" w:hAnsiTheme="majorBidi" w:cstheme="majorBidi"/>
          <w:sz w:val="24"/>
          <w:szCs w:val="24"/>
        </w:rPr>
      </w:pPr>
      <w:r w:rsidRPr="002B25D0">
        <w:rPr>
          <w:rFonts w:asciiTheme="majorBidi" w:hAnsiTheme="majorBidi" w:cstheme="majorBidi"/>
          <w:color w:val="333333"/>
          <w:spacing w:val="-1"/>
          <w:sz w:val="28"/>
          <w:szCs w:val="28"/>
        </w:rPr>
        <w:t>*CHQ</w:t>
      </w:r>
      <w:r w:rsidRPr="002B25D0">
        <w:rPr>
          <w:rFonts w:asciiTheme="majorBidi" w:hAnsiTheme="majorBidi" w:cstheme="majorBidi"/>
          <w:color w:val="333333"/>
          <w:sz w:val="28"/>
          <w:szCs w:val="28"/>
        </w:rPr>
        <w:t>,</w:t>
      </w:r>
      <w:r w:rsidRPr="002B25D0">
        <w:rPr>
          <w:rFonts w:asciiTheme="majorBidi" w:hAnsiTheme="majorBidi" w:cstheme="majorBidi"/>
          <w:color w:val="333333"/>
          <w:spacing w:val="-1"/>
          <w:sz w:val="28"/>
          <w:szCs w:val="28"/>
        </w:rPr>
        <w:t xml:space="preserve"> 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H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ea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lt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h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 xml:space="preserve"> 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Ca</w:t>
      </w:r>
      <w:r w:rsidRPr="002B25D0">
        <w:rPr>
          <w:rFonts w:asciiTheme="majorBidi" w:hAnsiTheme="majorBidi" w:cstheme="majorBidi"/>
          <w:color w:val="333333"/>
          <w:spacing w:val="-3"/>
          <w:sz w:val="24"/>
          <w:szCs w:val="24"/>
        </w:rPr>
        <w:t>r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 xml:space="preserve">e </w:t>
      </w:r>
      <w:r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Q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u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a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l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it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y</w:t>
      </w:r>
      <w:r w:rsidRPr="002B25D0">
        <w:rPr>
          <w:rFonts w:asciiTheme="majorBidi" w:hAnsiTheme="majorBidi" w:cstheme="majorBidi"/>
          <w:color w:val="333333"/>
          <w:spacing w:val="-3"/>
          <w:sz w:val="24"/>
          <w:szCs w:val="24"/>
        </w:rPr>
        <w:t xml:space="preserve"> </w:t>
      </w:r>
      <w:r w:rsidR="002B25D0">
        <w:rPr>
          <w:rFonts w:asciiTheme="majorBidi" w:hAnsiTheme="majorBidi" w:cstheme="majorBidi"/>
          <w:color w:val="333333"/>
          <w:spacing w:val="-3"/>
          <w:sz w:val="24"/>
          <w:szCs w:val="24"/>
        </w:rPr>
        <w:t>Professional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. AIHQ</w:t>
      </w:r>
    </w:p>
    <w:p w:rsidR="003718E9" w:rsidRPr="002B25D0" w:rsidRDefault="003718E9" w:rsidP="002B25D0">
      <w:pPr>
        <w:spacing w:before="6" w:line="320" w:lineRule="exact"/>
        <w:ind w:left="360" w:right="4703"/>
        <w:rPr>
          <w:rFonts w:asciiTheme="majorBidi" w:hAnsiTheme="majorBidi" w:cstheme="majorBidi"/>
          <w:sz w:val="28"/>
          <w:szCs w:val="28"/>
        </w:rPr>
      </w:pPr>
      <w:r w:rsidRPr="002B25D0">
        <w:rPr>
          <w:rFonts w:asciiTheme="majorBidi" w:hAnsiTheme="majorBidi" w:cstheme="majorBidi"/>
          <w:color w:val="333333"/>
          <w:spacing w:val="-1"/>
          <w:sz w:val="28"/>
          <w:szCs w:val="28"/>
        </w:rPr>
        <w:t>*</w:t>
      </w:r>
      <w:r w:rsidR="002B25D0" w:rsidRPr="002B25D0">
        <w:rPr>
          <w:rFonts w:asciiTheme="majorBidi" w:hAnsiTheme="majorBidi" w:cstheme="majorBidi"/>
          <w:color w:val="333333"/>
          <w:spacing w:val="-1"/>
          <w:sz w:val="28"/>
          <w:szCs w:val="28"/>
        </w:rPr>
        <w:t xml:space="preserve"> </w:t>
      </w:r>
      <w:r w:rsidR="002B25D0" w:rsidRPr="002B25D0">
        <w:rPr>
          <w:rFonts w:asciiTheme="majorBidi" w:hAnsiTheme="majorBidi" w:cstheme="majorBidi"/>
          <w:color w:val="333333"/>
          <w:sz w:val="24"/>
          <w:szCs w:val="24"/>
        </w:rPr>
        <w:t>CB</w:t>
      </w:r>
      <w:r w:rsidR="002B25D0"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A</w:t>
      </w:r>
      <w:r w:rsidR="002B25D0"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H</w:t>
      </w:r>
      <w:r w:rsidR="002B25D0" w:rsidRPr="002B25D0">
        <w:rPr>
          <w:rFonts w:asciiTheme="majorBidi" w:hAnsiTheme="majorBidi" w:cstheme="majorBidi"/>
          <w:color w:val="333333"/>
          <w:sz w:val="24"/>
          <w:szCs w:val="24"/>
        </w:rPr>
        <w:t>I</w:t>
      </w:r>
      <w:r w:rsidR="002B25D0" w:rsidRPr="002B25D0">
        <w:rPr>
          <w:rFonts w:asciiTheme="majorBidi" w:hAnsiTheme="majorBidi" w:cstheme="majorBidi"/>
          <w:color w:val="333333"/>
          <w:spacing w:val="-1"/>
          <w:sz w:val="28"/>
          <w:szCs w:val="28"/>
        </w:rPr>
        <w:t xml:space="preserve"> T</w:t>
      </w:r>
      <w:r w:rsidR="002B25D0" w:rsidRPr="002B25D0">
        <w:rPr>
          <w:rFonts w:asciiTheme="majorBidi" w:hAnsiTheme="majorBidi" w:cstheme="majorBidi"/>
          <w:color w:val="333333"/>
          <w:sz w:val="28"/>
          <w:szCs w:val="28"/>
        </w:rPr>
        <w:t>ra</w:t>
      </w:r>
      <w:r w:rsidR="002B25D0" w:rsidRPr="002B25D0">
        <w:rPr>
          <w:rFonts w:asciiTheme="majorBidi" w:hAnsiTheme="majorBidi" w:cstheme="majorBidi"/>
          <w:color w:val="333333"/>
          <w:spacing w:val="1"/>
          <w:sz w:val="28"/>
          <w:szCs w:val="28"/>
        </w:rPr>
        <w:t>i</w:t>
      </w:r>
      <w:r w:rsidR="002B25D0" w:rsidRPr="002B25D0">
        <w:rPr>
          <w:rFonts w:asciiTheme="majorBidi" w:hAnsiTheme="majorBidi" w:cstheme="majorBidi"/>
          <w:color w:val="333333"/>
          <w:spacing w:val="-1"/>
          <w:sz w:val="28"/>
          <w:szCs w:val="28"/>
        </w:rPr>
        <w:t>n</w:t>
      </w:r>
      <w:r w:rsidR="002B25D0" w:rsidRPr="002B25D0">
        <w:rPr>
          <w:rFonts w:asciiTheme="majorBidi" w:hAnsiTheme="majorBidi" w:cstheme="majorBidi"/>
          <w:color w:val="333333"/>
          <w:sz w:val="28"/>
          <w:szCs w:val="28"/>
        </w:rPr>
        <w:t>er</w:t>
      </w:r>
      <w:r w:rsidR="002B25D0" w:rsidRPr="002B25D0">
        <w:rPr>
          <w:rFonts w:asciiTheme="majorBidi" w:hAnsiTheme="majorBidi" w:cstheme="majorBidi"/>
          <w:color w:val="333333"/>
          <w:sz w:val="24"/>
          <w:szCs w:val="24"/>
        </w:rPr>
        <w:t>,</w:t>
      </w:r>
      <w:r w:rsidR="002B25D0"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 xml:space="preserve"> 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Q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u</w:t>
      </w:r>
      <w:r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a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l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i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t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y</w:t>
      </w:r>
      <w:r w:rsidRPr="002B25D0">
        <w:rPr>
          <w:rFonts w:asciiTheme="majorBidi" w:hAnsiTheme="majorBidi" w:cstheme="majorBidi"/>
          <w:color w:val="333333"/>
          <w:spacing w:val="-3"/>
          <w:sz w:val="24"/>
          <w:szCs w:val="24"/>
        </w:rPr>
        <w:t xml:space="preserve"> Standards</w:t>
      </w:r>
      <w:r w:rsid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.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 xml:space="preserve"> </w:t>
      </w:r>
      <w:r w:rsidRPr="002B25D0">
        <w:rPr>
          <w:rFonts w:asciiTheme="majorBidi" w:hAnsiTheme="majorBidi" w:cstheme="majorBidi"/>
          <w:color w:val="333333"/>
          <w:spacing w:val="-3"/>
          <w:sz w:val="28"/>
          <w:szCs w:val="28"/>
        </w:rPr>
        <w:t>*S</w:t>
      </w:r>
      <w:r w:rsidRPr="002B25D0">
        <w:rPr>
          <w:rFonts w:asciiTheme="majorBidi" w:hAnsiTheme="majorBidi" w:cstheme="majorBidi"/>
          <w:color w:val="333333"/>
          <w:spacing w:val="1"/>
          <w:sz w:val="28"/>
          <w:szCs w:val="28"/>
        </w:rPr>
        <w:t>u</w:t>
      </w:r>
      <w:r w:rsidRPr="002B25D0">
        <w:rPr>
          <w:rFonts w:asciiTheme="majorBidi" w:hAnsiTheme="majorBidi" w:cstheme="majorBidi"/>
          <w:color w:val="333333"/>
          <w:sz w:val="28"/>
          <w:szCs w:val="28"/>
        </w:rPr>
        <w:t>r</w:t>
      </w:r>
      <w:r w:rsidRPr="002B25D0">
        <w:rPr>
          <w:rFonts w:asciiTheme="majorBidi" w:hAnsiTheme="majorBidi" w:cstheme="majorBidi"/>
          <w:color w:val="333333"/>
          <w:spacing w:val="-1"/>
          <w:sz w:val="28"/>
          <w:szCs w:val="28"/>
        </w:rPr>
        <w:t>v</w:t>
      </w:r>
      <w:r w:rsidRPr="002B25D0">
        <w:rPr>
          <w:rFonts w:asciiTheme="majorBidi" w:hAnsiTheme="majorBidi" w:cstheme="majorBidi"/>
          <w:color w:val="333333"/>
          <w:sz w:val="28"/>
          <w:szCs w:val="28"/>
        </w:rPr>
        <w:t>e</w:t>
      </w:r>
      <w:r w:rsidRPr="002B25D0">
        <w:rPr>
          <w:rFonts w:asciiTheme="majorBidi" w:hAnsiTheme="majorBidi" w:cstheme="majorBidi"/>
          <w:color w:val="333333"/>
          <w:spacing w:val="-1"/>
          <w:sz w:val="28"/>
          <w:szCs w:val="28"/>
        </w:rPr>
        <w:t>y</w:t>
      </w:r>
      <w:r w:rsidRPr="002B25D0">
        <w:rPr>
          <w:rFonts w:asciiTheme="majorBidi" w:hAnsiTheme="majorBidi" w:cstheme="majorBidi"/>
          <w:color w:val="333333"/>
          <w:spacing w:val="1"/>
          <w:sz w:val="28"/>
          <w:szCs w:val="28"/>
        </w:rPr>
        <w:t>o</w:t>
      </w:r>
      <w:r w:rsidRPr="002B25D0">
        <w:rPr>
          <w:rFonts w:asciiTheme="majorBidi" w:hAnsiTheme="majorBidi" w:cstheme="majorBidi"/>
          <w:color w:val="333333"/>
          <w:sz w:val="28"/>
          <w:szCs w:val="28"/>
        </w:rPr>
        <w:t>r,</w:t>
      </w:r>
      <w:r w:rsidRPr="002B25D0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A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I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HQ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,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 xml:space="preserve"> </w:t>
      </w:r>
      <w:r w:rsidR="002B25D0" w:rsidRPr="002B25D0">
        <w:rPr>
          <w:rFonts w:asciiTheme="majorBidi" w:hAnsiTheme="majorBidi" w:cstheme="majorBidi"/>
          <w:color w:val="333333"/>
          <w:sz w:val="24"/>
          <w:szCs w:val="24"/>
        </w:rPr>
        <w:t>ce</w:t>
      </w:r>
      <w:r w:rsidR="002B25D0"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r</w:t>
      </w:r>
      <w:r w:rsidR="002B25D0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ti</w:t>
      </w:r>
      <w:r w:rsidR="002B25D0"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f</w:t>
      </w:r>
      <w:r w:rsidR="002B25D0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i</w:t>
      </w:r>
      <w:r w:rsidR="002B25D0"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e</w:t>
      </w:r>
      <w:r w:rsidR="002B25D0" w:rsidRPr="002B25D0">
        <w:rPr>
          <w:rFonts w:asciiTheme="majorBidi" w:hAnsiTheme="majorBidi" w:cstheme="majorBidi"/>
          <w:color w:val="333333"/>
          <w:sz w:val="24"/>
          <w:szCs w:val="24"/>
        </w:rPr>
        <w:t>d</w:t>
      </w:r>
      <w:r w:rsidR="002B25D0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 xml:space="preserve"> 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U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SA</w:t>
      </w:r>
    </w:p>
    <w:p w:rsidR="00D5708D" w:rsidRPr="002B25D0" w:rsidRDefault="003718E9" w:rsidP="003718E9">
      <w:pPr>
        <w:spacing w:line="320" w:lineRule="exact"/>
        <w:ind w:left="360" w:right="3253"/>
        <w:rPr>
          <w:rFonts w:asciiTheme="majorBidi" w:hAnsiTheme="majorBidi" w:cstheme="majorBidi"/>
          <w:color w:val="333333"/>
          <w:sz w:val="24"/>
          <w:szCs w:val="24"/>
        </w:rPr>
      </w:pPr>
      <w:r w:rsidRPr="002B25D0">
        <w:rPr>
          <w:rFonts w:asciiTheme="majorBidi" w:hAnsiTheme="majorBidi" w:cstheme="majorBidi"/>
          <w:color w:val="333333"/>
          <w:sz w:val="28"/>
          <w:szCs w:val="28"/>
        </w:rPr>
        <w:t>*</w:t>
      </w:r>
      <w:r w:rsidR="002B59BC" w:rsidRPr="002B25D0">
        <w:rPr>
          <w:rFonts w:asciiTheme="majorBidi" w:hAnsiTheme="majorBidi" w:cstheme="majorBidi"/>
          <w:color w:val="333333"/>
          <w:sz w:val="28"/>
          <w:szCs w:val="28"/>
        </w:rPr>
        <w:t>MSC,</w:t>
      </w:r>
      <w:r w:rsidR="002B59BC" w:rsidRPr="002B25D0">
        <w:rPr>
          <w:rFonts w:asciiTheme="majorBidi" w:hAnsiTheme="majorBidi" w:cstheme="majorBidi"/>
          <w:color w:val="333333"/>
          <w:spacing w:val="-1"/>
          <w:sz w:val="28"/>
          <w:szCs w:val="28"/>
        </w:rPr>
        <w:t xml:space="preserve"> </w:t>
      </w:r>
      <w:r w:rsidR="002B59BC"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H</w:t>
      </w:r>
      <w:r w:rsidR="002B59BC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o</w:t>
      </w:r>
      <w:r w:rsidR="002B59BC"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s</w:t>
      </w:r>
      <w:r w:rsidR="002B59BC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p</w:t>
      </w:r>
      <w:r w:rsidR="002B59BC"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i</w:t>
      </w:r>
      <w:r w:rsidR="002B59BC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t</w:t>
      </w:r>
      <w:r w:rsidR="002B59BC"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a</w:t>
      </w:r>
      <w:r w:rsidR="002B59BC" w:rsidRPr="002B25D0">
        <w:rPr>
          <w:rFonts w:asciiTheme="majorBidi" w:hAnsiTheme="majorBidi" w:cstheme="majorBidi"/>
          <w:color w:val="333333"/>
          <w:sz w:val="24"/>
          <w:szCs w:val="24"/>
        </w:rPr>
        <w:t>l</w:t>
      </w:r>
      <w:r w:rsidR="002B59BC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 xml:space="preserve"> </w:t>
      </w:r>
      <w:r w:rsidR="002B59BC" w:rsidRPr="002B25D0">
        <w:rPr>
          <w:rFonts w:asciiTheme="majorBidi" w:hAnsiTheme="majorBidi" w:cstheme="majorBidi"/>
          <w:color w:val="333333"/>
          <w:sz w:val="24"/>
          <w:szCs w:val="24"/>
        </w:rPr>
        <w:t>M</w:t>
      </w:r>
      <w:r w:rsidR="002B59BC" w:rsidRPr="002B25D0">
        <w:rPr>
          <w:rFonts w:asciiTheme="majorBidi" w:hAnsiTheme="majorBidi" w:cstheme="majorBidi"/>
          <w:color w:val="333333"/>
          <w:spacing w:val="-3"/>
          <w:sz w:val="24"/>
          <w:szCs w:val="24"/>
        </w:rPr>
        <w:t>a</w:t>
      </w:r>
      <w:r w:rsidR="002B59BC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n</w:t>
      </w:r>
      <w:r w:rsidR="002B59BC"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a</w:t>
      </w:r>
      <w:r w:rsidR="002B59BC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g</w:t>
      </w:r>
      <w:r w:rsidR="002B59BC" w:rsidRPr="002B25D0">
        <w:rPr>
          <w:rFonts w:asciiTheme="majorBidi" w:hAnsiTheme="majorBidi" w:cstheme="majorBidi"/>
          <w:color w:val="333333"/>
          <w:sz w:val="24"/>
          <w:szCs w:val="24"/>
        </w:rPr>
        <w:t>e</w:t>
      </w:r>
      <w:r w:rsidR="002B59BC" w:rsidRPr="002B25D0">
        <w:rPr>
          <w:rFonts w:asciiTheme="majorBidi" w:hAnsiTheme="majorBidi" w:cstheme="majorBidi"/>
          <w:color w:val="333333"/>
          <w:spacing w:val="-5"/>
          <w:sz w:val="24"/>
          <w:szCs w:val="24"/>
        </w:rPr>
        <w:t>m</w:t>
      </w:r>
      <w:r w:rsidR="002B59BC" w:rsidRPr="002B25D0">
        <w:rPr>
          <w:rFonts w:asciiTheme="majorBidi" w:hAnsiTheme="majorBidi" w:cstheme="majorBidi"/>
          <w:color w:val="333333"/>
          <w:sz w:val="24"/>
          <w:szCs w:val="24"/>
        </w:rPr>
        <w:t>e</w:t>
      </w:r>
      <w:r w:rsidR="002B59BC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nt</w:t>
      </w:r>
      <w:r w:rsidR="002B59BC" w:rsidRPr="002B25D0">
        <w:rPr>
          <w:rFonts w:asciiTheme="majorBidi" w:hAnsiTheme="majorBidi" w:cstheme="majorBidi"/>
          <w:color w:val="333333"/>
          <w:sz w:val="24"/>
          <w:szCs w:val="24"/>
        </w:rPr>
        <w:t>,</w:t>
      </w:r>
      <w:r w:rsidR="002B59BC" w:rsidRPr="002B25D0">
        <w:rPr>
          <w:rFonts w:asciiTheme="majorBidi" w:hAnsiTheme="majorBidi" w:cstheme="majorBidi"/>
          <w:color w:val="333333"/>
          <w:spacing w:val="2"/>
          <w:sz w:val="24"/>
          <w:szCs w:val="24"/>
        </w:rPr>
        <w:t xml:space="preserve"> </w:t>
      </w:r>
      <w:r w:rsidR="002B59BC"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E</w:t>
      </w:r>
      <w:r w:rsidR="002B59BC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i</w:t>
      </w:r>
      <w:r w:rsidR="002B59BC" w:rsidRPr="002B25D0">
        <w:rPr>
          <w:rFonts w:asciiTheme="majorBidi" w:hAnsiTheme="majorBidi" w:cstheme="majorBidi"/>
          <w:color w:val="333333"/>
          <w:sz w:val="24"/>
          <w:szCs w:val="24"/>
        </w:rPr>
        <w:t>n</w:t>
      </w:r>
      <w:r w:rsidR="002B59BC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 xml:space="preserve"> </w:t>
      </w:r>
      <w:r w:rsidR="002B59BC" w:rsidRPr="002B25D0">
        <w:rPr>
          <w:rFonts w:asciiTheme="majorBidi" w:hAnsiTheme="majorBidi" w:cstheme="majorBidi"/>
          <w:color w:val="333333"/>
          <w:spacing w:val="-3"/>
          <w:sz w:val="24"/>
          <w:szCs w:val="24"/>
        </w:rPr>
        <w:t>S</w:t>
      </w:r>
      <w:r w:rsidR="002B59BC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h</w:t>
      </w:r>
      <w:r w:rsidR="002B59BC" w:rsidRPr="002B25D0">
        <w:rPr>
          <w:rFonts w:asciiTheme="majorBidi" w:hAnsiTheme="majorBidi" w:cstheme="majorBidi"/>
          <w:color w:val="333333"/>
          <w:sz w:val="24"/>
          <w:szCs w:val="24"/>
        </w:rPr>
        <w:t>a</w:t>
      </w:r>
      <w:r w:rsidR="002B59BC" w:rsidRPr="002B25D0">
        <w:rPr>
          <w:rFonts w:asciiTheme="majorBidi" w:hAnsiTheme="majorBidi" w:cstheme="majorBidi"/>
          <w:color w:val="333333"/>
          <w:spacing w:val="-5"/>
          <w:sz w:val="24"/>
          <w:szCs w:val="24"/>
        </w:rPr>
        <w:t>m</w:t>
      </w:r>
      <w:r w:rsidR="002B59BC" w:rsidRPr="002B25D0">
        <w:rPr>
          <w:rFonts w:asciiTheme="majorBidi" w:hAnsiTheme="majorBidi" w:cstheme="majorBidi"/>
          <w:color w:val="333333"/>
          <w:sz w:val="24"/>
          <w:szCs w:val="24"/>
        </w:rPr>
        <w:t>s</w:t>
      </w:r>
      <w:r w:rsidR="002B59BC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 xml:space="preserve"> </w:t>
      </w:r>
      <w:r w:rsidR="002B59BC" w:rsidRPr="002B25D0">
        <w:rPr>
          <w:rFonts w:asciiTheme="majorBidi" w:hAnsiTheme="majorBidi" w:cstheme="majorBidi"/>
          <w:color w:val="333333"/>
          <w:sz w:val="24"/>
          <w:szCs w:val="24"/>
        </w:rPr>
        <w:t>U</w:t>
      </w:r>
      <w:r w:rsidR="002B59BC" w:rsidRPr="002B25D0">
        <w:rPr>
          <w:rFonts w:asciiTheme="majorBidi" w:hAnsiTheme="majorBidi" w:cstheme="majorBidi"/>
          <w:color w:val="333333"/>
          <w:spacing w:val="2"/>
          <w:sz w:val="24"/>
          <w:szCs w:val="24"/>
        </w:rPr>
        <w:t>n</w:t>
      </w:r>
      <w:r w:rsidR="002B59BC"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i</w:t>
      </w:r>
      <w:r w:rsidR="002B59BC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v</w:t>
      </w:r>
      <w:r w:rsidR="002B59BC" w:rsidRPr="002B25D0">
        <w:rPr>
          <w:rFonts w:asciiTheme="majorBidi" w:hAnsiTheme="majorBidi" w:cstheme="majorBidi"/>
          <w:color w:val="333333"/>
          <w:sz w:val="24"/>
          <w:szCs w:val="24"/>
        </w:rPr>
        <w:t>e</w:t>
      </w:r>
      <w:r w:rsidR="002B59BC"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r</w:t>
      </w:r>
      <w:r w:rsidR="002B59BC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s</w:t>
      </w:r>
      <w:r w:rsidR="002B59BC"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i</w:t>
      </w:r>
      <w:r w:rsidR="002B59BC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t</w:t>
      </w:r>
      <w:r w:rsidR="002B59BC" w:rsidRPr="002B25D0">
        <w:rPr>
          <w:rFonts w:asciiTheme="majorBidi" w:hAnsiTheme="majorBidi" w:cstheme="majorBidi"/>
          <w:color w:val="333333"/>
          <w:sz w:val="24"/>
          <w:szCs w:val="24"/>
        </w:rPr>
        <w:t>y</w:t>
      </w:r>
      <w:r w:rsidR="002B59BC" w:rsidRPr="002B25D0">
        <w:rPr>
          <w:rFonts w:asciiTheme="majorBidi" w:hAnsiTheme="majorBidi" w:cstheme="majorBidi"/>
          <w:color w:val="333333"/>
          <w:spacing w:val="-3"/>
          <w:sz w:val="24"/>
          <w:szCs w:val="24"/>
        </w:rPr>
        <w:t xml:space="preserve"> </w:t>
      </w:r>
      <w:r w:rsidR="002B59BC"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E</w:t>
      </w:r>
      <w:r w:rsidR="002B59BC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g</w:t>
      </w:r>
      <w:r w:rsidR="002B59BC" w:rsidRPr="002B25D0">
        <w:rPr>
          <w:rFonts w:asciiTheme="majorBidi" w:hAnsiTheme="majorBidi" w:cstheme="majorBidi"/>
          <w:color w:val="333333"/>
          <w:spacing w:val="-4"/>
          <w:sz w:val="24"/>
          <w:szCs w:val="24"/>
        </w:rPr>
        <w:t>y</w:t>
      </w:r>
      <w:r w:rsidR="002B59BC"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pt</w:t>
      </w:r>
      <w:r w:rsidR="002B59BC" w:rsidRPr="002B25D0">
        <w:rPr>
          <w:rFonts w:asciiTheme="majorBidi" w:hAnsiTheme="majorBidi" w:cstheme="majorBidi"/>
          <w:color w:val="333333"/>
          <w:sz w:val="24"/>
          <w:szCs w:val="24"/>
        </w:rPr>
        <w:t xml:space="preserve">. </w:t>
      </w:r>
    </w:p>
    <w:p w:rsidR="00A46D57" w:rsidRPr="00A8178F" w:rsidRDefault="003718E9" w:rsidP="00A8178F">
      <w:pPr>
        <w:spacing w:line="320" w:lineRule="exact"/>
        <w:ind w:left="360" w:right="3253"/>
        <w:rPr>
          <w:rFonts w:asciiTheme="majorBidi" w:hAnsiTheme="majorBidi" w:cstheme="majorBidi"/>
          <w:sz w:val="24"/>
          <w:szCs w:val="24"/>
        </w:rPr>
      </w:pPr>
      <w:r w:rsidRPr="002B25D0">
        <w:rPr>
          <w:rFonts w:asciiTheme="majorBidi" w:hAnsiTheme="majorBidi" w:cstheme="majorBidi"/>
          <w:color w:val="333333"/>
          <w:sz w:val="28"/>
          <w:szCs w:val="28"/>
        </w:rPr>
        <w:t xml:space="preserve">*MSC, 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I</w:t>
      </w:r>
      <w:r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n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t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. Me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d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i</w:t>
      </w:r>
      <w:r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c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i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n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e Ca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i</w:t>
      </w:r>
      <w:r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r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o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 xml:space="preserve"> </w:t>
      </w:r>
      <w:r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U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n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iv</w:t>
      </w:r>
      <w:r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e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r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s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it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>y</w:t>
      </w:r>
      <w:r w:rsidRPr="002B25D0">
        <w:rPr>
          <w:rFonts w:asciiTheme="majorBidi" w:hAnsiTheme="majorBidi" w:cstheme="majorBidi"/>
          <w:color w:val="333333"/>
          <w:spacing w:val="-3"/>
          <w:sz w:val="24"/>
          <w:szCs w:val="24"/>
        </w:rPr>
        <w:t xml:space="preserve"> </w:t>
      </w:r>
      <w:r w:rsidRPr="002B25D0">
        <w:rPr>
          <w:rFonts w:asciiTheme="majorBidi" w:hAnsiTheme="majorBidi" w:cstheme="majorBidi"/>
          <w:color w:val="333333"/>
          <w:spacing w:val="-2"/>
          <w:sz w:val="24"/>
          <w:szCs w:val="24"/>
        </w:rPr>
        <w:t>E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g</w:t>
      </w:r>
      <w:r w:rsidRPr="002B25D0">
        <w:rPr>
          <w:rFonts w:asciiTheme="majorBidi" w:hAnsiTheme="majorBidi" w:cstheme="majorBidi"/>
          <w:color w:val="333333"/>
          <w:spacing w:val="-1"/>
          <w:sz w:val="24"/>
          <w:szCs w:val="24"/>
        </w:rPr>
        <w:t>y</w:t>
      </w:r>
      <w:r w:rsidRPr="002B25D0">
        <w:rPr>
          <w:rFonts w:asciiTheme="majorBidi" w:hAnsiTheme="majorBidi" w:cstheme="majorBidi"/>
          <w:color w:val="333333"/>
          <w:spacing w:val="1"/>
          <w:sz w:val="24"/>
          <w:szCs w:val="24"/>
        </w:rPr>
        <w:t>pt</w:t>
      </w:r>
      <w:r w:rsidRPr="002B25D0">
        <w:rPr>
          <w:rFonts w:asciiTheme="majorBidi" w:hAnsiTheme="majorBidi" w:cstheme="majorBidi"/>
          <w:color w:val="333333"/>
          <w:sz w:val="24"/>
          <w:szCs w:val="24"/>
        </w:rPr>
        <w:t xml:space="preserve">.         </w:t>
      </w:r>
    </w:p>
    <w:p w:rsidR="00625AE8" w:rsidRDefault="00A46D57" w:rsidP="00625AE8">
      <w:pPr>
        <w:spacing w:before="9"/>
        <w:ind w:left="812"/>
        <w:rPr>
          <w:rFonts w:asciiTheme="majorBidi" w:hAnsiTheme="majorBidi" w:cstheme="majorBidi"/>
          <w:b/>
          <w:bCs/>
          <w:color w:val="333333"/>
          <w:sz w:val="32"/>
          <w:szCs w:val="32"/>
          <w:u w:val="single"/>
        </w:rPr>
      </w:pPr>
      <w:r w:rsidRPr="00A46D57">
        <w:rPr>
          <w:rFonts w:asciiTheme="majorBidi" w:hAnsiTheme="majorBidi" w:cstheme="majorBidi"/>
          <w:b/>
          <w:bCs/>
          <w:color w:val="333333"/>
          <w:sz w:val="32"/>
          <w:szCs w:val="32"/>
          <w:u w:val="single"/>
        </w:rPr>
        <w:t xml:space="preserve"> </w:t>
      </w:r>
    </w:p>
    <w:p w:rsidR="001B332A" w:rsidRPr="00625AE8" w:rsidRDefault="00625AE8" w:rsidP="00625AE8">
      <w:pPr>
        <w:spacing w:before="9"/>
        <w:rPr>
          <w:rFonts w:asciiTheme="majorBidi" w:hAnsiTheme="majorBidi" w:cstheme="majorBidi"/>
          <w:b/>
          <w:bCs/>
          <w:color w:val="333333"/>
          <w:sz w:val="36"/>
          <w:szCs w:val="36"/>
          <w:u w:val="single"/>
        </w:rPr>
      </w:pPr>
      <w:r w:rsidRPr="00625AE8">
        <w:rPr>
          <w:rFonts w:asciiTheme="majorBidi" w:hAnsiTheme="majorBidi" w:cstheme="majorBidi"/>
          <w:b/>
          <w:bCs/>
          <w:color w:val="333333"/>
          <w:sz w:val="36"/>
          <w:szCs w:val="36"/>
        </w:rPr>
        <w:t xml:space="preserve">  </w:t>
      </w:r>
      <w:r w:rsidR="002B59BC" w:rsidRPr="00625AE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="002B59BC" w:rsidRPr="00625AE8">
        <w:rPr>
          <w:rFonts w:asciiTheme="majorBidi" w:hAnsiTheme="majorBidi" w:cstheme="majorBidi"/>
          <w:b/>
          <w:color w:val="333333"/>
          <w:spacing w:val="-60"/>
          <w:sz w:val="28"/>
          <w:szCs w:val="28"/>
        </w:rPr>
        <w:t xml:space="preserve"> </w:t>
      </w:r>
      <w:r w:rsidR="002B59BC" w:rsidRPr="00625AE8">
        <w:rPr>
          <w:rFonts w:asciiTheme="majorBidi" w:hAnsiTheme="majorBidi" w:cstheme="majorBidi"/>
          <w:b/>
          <w:color w:val="333333"/>
          <w:spacing w:val="-1"/>
          <w:sz w:val="28"/>
          <w:szCs w:val="28"/>
          <w:u w:val="thick" w:color="333333"/>
        </w:rPr>
        <w:t>P</w:t>
      </w:r>
      <w:r w:rsidR="002B59BC" w:rsidRPr="00625AE8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er</w:t>
      </w:r>
      <w:r w:rsidR="002B59BC" w:rsidRPr="00625AE8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s</w:t>
      </w:r>
      <w:r w:rsidR="002B59BC" w:rsidRPr="00625AE8">
        <w:rPr>
          <w:rFonts w:asciiTheme="majorBidi" w:hAnsiTheme="majorBidi" w:cstheme="majorBidi"/>
          <w:b/>
          <w:color w:val="333333"/>
          <w:spacing w:val="-1"/>
          <w:sz w:val="28"/>
          <w:szCs w:val="28"/>
          <w:u w:val="thick" w:color="333333"/>
        </w:rPr>
        <w:t>o</w:t>
      </w:r>
      <w:r w:rsidR="002B59BC" w:rsidRPr="00625AE8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n</w:t>
      </w:r>
      <w:r w:rsidR="002B59BC" w:rsidRPr="00625AE8">
        <w:rPr>
          <w:rFonts w:asciiTheme="majorBidi" w:hAnsiTheme="majorBidi" w:cstheme="majorBidi"/>
          <w:b/>
          <w:color w:val="333333"/>
          <w:spacing w:val="-1"/>
          <w:sz w:val="28"/>
          <w:szCs w:val="28"/>
          <w:u w:val="thick" w:color="333333"/>
        </w:rPr>
        <w:t>a</w:t>
      </w:r>
      <w:r w:rsidR="002B59BC" w:rsidRPr="00625AE8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l</w:t>
      </w:r>
      <w:r w:rsidR="002B59BC" w:rsidRPr="00625AE8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 xml:space="preserve"> </w:t>
      </w:r>
      <w:r w:rsidR="002B59BC" w:rsidRPr="00625AE8">
        <w:rPr>
          <w:rFonts w:asciiTheme="majorBidi" w:hAnsiTheme="majorBidi" w:cstheme="majorBidi"/>
          <w:b/>
          <w:color w:val="333333"/>
          <w:spacing w:val="-2"/>
          <w:sz w:val="28"/>
          <w:szCs w:val="28"/>
          <w:u w:val="thick" w:color="333333"/>
        </w:rPr>
        <w:t>D</w:t>
      </w:r>
      <w:r w:rsidR="002B59BC" w:rsidRPr="00625AE8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a</w:t>
      </w:r>
      <w:r w:rsidR="002B59BC" w:rsidRPr="00625AE8">
        <w:rPr>
          <w:rFonts w:asciiTheme="majorBidi" w:hAnsiTheme="majorBidi" w:cstheme="majorBidi"/>
          <w:b/>
          <w:color w:val="333333"/>
          <w:spacing w:val="-2"/>
          <w:sz w:val="28"/>
          <w:szCs w:val="28"/>
          <w:u w:val="thick" w:color="333333"/>
        </w:rPr>
        <w:t>t</w:t>
      </w:r>
      <w:r w:rsidR="002B59BC" w:rsidRPr="00625AE8">
        <w:rPr>
          <w:rFonts w:asciiTheme="majorBidi" w:hAnsiTheme="majorBidi" w:cstheme="majorBidi"/>
          <w:b/>
          <w:color w:val="333333"/>
          <w:spacing w:val="3"/>
          <w:sz w:val="28"/>
          <w:szCs w:val="28"/>
          <w:u w:val="thick" w:color="333333"/>
        </w:rPr>
        <w:t>a</w:t>
      </w:r>
      <w:r w:rsidR="002B59BC" w:rsidRPr="00625AE8">
        <w:rPr>
          <w:rFonts w:asciiTheme="majorBidi" w:hAnsiTheme="majorBidi" w:cstheme="majorBidi"/>
          <w:color w:val="333333"/>
          <w:sz w:val="28"/>
          <w:szCs w:val="28"/>
        </w:rPr>
        <w:t>:</w:t>
      </w:r>
    </w:p>
    <w:p w:rsidR="001B332A" w:rsidRPr="00A12C1C" w:rsidRDefault="002B59BC">
      <w:pPr>
        <w:spacing w:line="340" w:lineRule="exact"/>
        <w:ind w:left="1157"/>
        <w:rPr>
          <w:rFonts w:asciiTheme="majorBidi" w:hAnsiTheme="majorBidi" w:cstheme="majorBidi"/>
          <w:sz w:val="24"/>
          <w:szCs w:val="24"/>
        </w:rPr>
      </w:pPr>
      <w:proofErr w:type="gramStart"/>
      <w:r w:rsidRPr="00A12C1C">
        <w:rPr>
          <w:rFonts w:asciiTheme="majorBidi" w:eastAsia="Courier New" w:hAnsiTheme="majorBidi" w:cstheme="majorBidi"/>
          <w:color w:val="333333"/>
          <w:position w:val="2"/>
          <w:sz w:val="24"/>
          <w:szCs w:val="24"/>
        </w:rPr>
        <w:t>o</w:t>
      </w:r>
      <w:r w:rsidRPr="00A12C1C">
        <w:rPr>
          <w:rFonts w:asciiTheme="majorBidi" w:eastAsia="Courier New" w:hAnsiTheme="majorBidi" w:cstheme="majorBidi"/>
          <w:color w:val="333333"/>
          <w:spacing w:val="-53"/>
          <w:position w:val="2"/>
          <w:sz w:val="24"/>
          <w:szCs w:val="24"/>
        </w:rPr>
        <w:t xml:space="preserve"> </w:t>
      </w:r>
      <w:r w:rsidR="002B25D0">
        <w:rPr>
          <w:rFonts w:asciiTheme="majorBidi" w:eastAsia="Courier New" w:hAnsiTheme="majorBidi" w:cstheme="majorBidi"/>
          <w:color w:val="333333"/>
          <w:spacing w:val="-53"/>
          <w:position w:val="2"/>
          <w:sz w:val="24"/>
          <w:szCs w:val="24"/>
        </w:rPr>
        <w:t xml:space="preserve"> </w:t>
      </w:r>
      <w:r w:rsidRPr="00740733">
        <w:rPr>
          <w:rFonts w:asciiTheme="majorBidi" w:hAnsiTheme="majorBidi" w:cstheme="majorBidi"/>
          <w:b/>
          <w:bCs/>
          <w:color w:val="333333"/>
          <w:spacing w:val="-1"/>
          <w:position w:val="2"/>
          <w:sz w:val="28"/>
          <w:szCs w:val="28"/>
        </w:rPr>
        <w:t>N</w:t>
      </w:r>
      <w:r w:rsidRPr="00740733">
        <w:rPr>
          <w:rFonts w:asciiTheme="majorBidi" w:hAnsiTheme="majorBidi" w:cstheme="majorBidi"/>
          <w:b/>
          <w:bCs/>
          <w:color w:val="333333"/>
          <w:spacing w:val="2"/>
          <w:position w:val="2"/>
          <w:sz w:val="28"/>
          <w:szCs w:val="28"/>
        </w:rPr>
        <w:t>a</w:t>
      </w:r>
      <w:r w:rsidRPr="00740733">
        <w:rPr>
          <w:rFonts w:asciiTheme="majorBidi" w:hAnsiTheme="majorBidi" w:cstheme="majorBidi"/>
          <w:b/>
          <w:bCs/>
          <w:color w:val="333333"/>
          <w:spacing w:val="-5"/>
          <w:position w:val="2"/>
          <w:sz w:val="28"/>
          <w:szCs w:val="28"/>
        </w:rPr>
        <w:t>m</w:t>
      </w:r>
      <w:r w:rsidRPr="00740733">
        <w:rPr>
          <w:rFonts w:asciiTheme="majorBidi" w:hAnsiTheme="majorBidi" w:cstheme="majorBidi"/>
          <w:b/>
          <w:bCs/>
          <w:color w:val="333333"/>
          <w:position w:val="2"/>
          <w:sz w:val="28"/>
          <w:szCs w:val="28"/>
        </w:rPr>
        <w:t>e</w:t>
      </w:r>
      <w:proofErr w:type="gramEnd"/>
      <w:r w:rsidRPr="00740733">
        <w:rPr>
          <w:rFonts w:asciiTheme="majorBidi" w:hAnsiTheme="majorBidi" w:cstheme="majorBidi"/>
          <w:color w:val="333333"/>
          <w:position w:val="2"/>
          <w:sz w:val="28"/>
          <w:szCs w:val="28"/>
        </w:rPr>
        <w:t>:</w:t>
      </w:r>
      <w:r w:rsidRPr="00A12C1C"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  <w:t xml:space="preserve"> </w:t>
      </w:r>
      <w:r w:rsidR="00740733"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  <w:t xml:space="preserve"> </w:t>
      </w:r>
      <w:proofErr w:type="spellStart"/>
      <w:r w:rsidRPr="00A12C1C">
        <w:rPr>
          <w:rFonts w:asciiTheme="majorBidi" w:hAnsiTheme="majorBidi" w:cstheme="majorBidi"/>
          <w:b/>
          <w:color w:val="333333"/>
          <w:position w:val="2"/>
          <w:sz w:val="24"/>
          <w:szCs w:val="24"/>
        </w:rPr>
        <w:t>B</w:t>
      </w:r>
      <w:r w:rsidRPr="00A12C1C">
        <w:rPr>
          <w:rFonts w:asciiTheme="majorBidi" w:hAnsiTheme="majorBidi" w:cstheme="majorBidi"/>
          <w:b/>
          <w:color w:val="333333"/>
          <w:spacing w:val="1"/>
          <w:position w:val="2"/>
          <w:sz w:val="24"/>
          <w:szCs w:val="24"/>
        </w:rPr>
        <w:t>a</w:t>
      </w:r>
      <w:r w:rsidRPr="00A12C1C">
        <w:rPr>
          <w:rFonts w:asciiTheme="majorBidi" w:hAnsiTheme="majorBidi" w:cstheme="majorBidi"/>
          <w:b/>
          <w:color w:val="333333"/>
          <w:position w:val="2"/>
          <w:sz w:val="24"/>
          <w:szCs w:val="24"/>
        </w:rPr>
        <w:t>h</w:t>
      </w:r>
      <w:r w:rsidRPr="00A12C1C">
        <w:rPr>
          <w:rFonts w:asciiTheme="majorBidi" w:hAnsiTheme="majorBidi" w:cstheme="majorBidi"/>
          <w:b/>
          <w:color w:val="333333"/>
          <w:spacing w:val="-1"/>
          <w:position w:val="2"/>
          <w:sz w:val="24"/>
          <w:szCs w:val="24"/>
        </w:rPr>
        <w:t>i</w:t>
      </w:r>
      <w:r w:rsidRPr="00A12C1C">
        <w:rPr>
          <w:rFonts w:asciiTheme="majorBidi" w:hAnsiTheme="majorBidi" w:cstheme="majorBidi"/>
          <w:b/>
          <w:color w:val="333333"/>
          <w:position w:val="2"/>
          <w:sz w:val="24"/>
          <w:szCs w:val="24"/>
        </w:rPr>
        <w:t>e</w:t>
      </w:r>
      <w:proofErr w:type="spellEnd"/>
      <w:r w:rsidRPr="00A12C1C">
        <w:rPr>
          <w:rFonts w:asciiTheme="majorBidi" w:hAnsiTheme="majorBidi" w:cstheme="majorBidi"/>
          <w:b/>
          <w:color w:val="333333"/>
          <w:position w:val="2"/>
          <w:sz w:val="24"/>
          <w:szCs w:val="24"/>
        </w:rPr>
        <w:t xml:space="preserve"> El </w:t>
      </w:r>
      <w:r w:rsidRPr="00A12C1C">
        <w:rPr>
          <w:rFonts w:asciiTheme="majorBidi" w:hAnsiTheme="majorBidi" w:cstheme="majorBidi"/>
          <w:b/>
          <w:color w:val="333333"/>
          <w:spacing w:val="-1"/>
          <w:position w:val="2"/>
          <w:sz w:val="24"/>
          <w:szCs w:val="24"/>
        </w:rPr>
        <w:t>D</w:t>
      </w:r>
      <w:r w:rsidRPr="00A12C1C">
        <w:rPr>
          <w:rFonts w:asciiTheme="majorBidi" w:hAnsiTheme="majorBidi" w:cstheme="majorBidi"/>
          <w:b/>
          <w:color w:val="333333"/>
          <w:spacing w:val="1"/>
          <w:position w:val="2"/>
          <w:sz w:val="24"/>
          <w:szCs w:val="24"/>
        </w:rPr>
        <w:t>i</w:t>
      </w:r>
      <w:r w:rsidRPr="00A12C1C">
        <w:rPr>
          <w:rFonts w:asciiTheme="majorBidi" w:hAnsiTheme="majorBidi" w:cstheme="majorBidi"/>
          <w:b/>
          <w:color w:val="333333"/>
          <w:position w:val="2"/>
          <w:sz w:val="24"/>
          <w:szCs w:val="24"/>
        </w:rPr>
        <w:t>n</w:t>
      </w:r>
      <w:r w:rsidRPr="00A12C1C">
        <w:rPr>
          <w:rFonts w:asciiTheme="majorBidi" w:hAnsiTheme="majorBidi" w:cstheme="majorBidi"/>
          <w:b/>
          <w:color w:val="333333"/>
          <w:spacing w:val="-3"/>
          <w:position w:val="2"/>
          <w:sz w:val="24"/>
          <w:szCs w:val="24"/>
        </w:rPr>
        <w:t xml:space="preserve"> </w:t>
      </w:r>
      <w:r w:rsidRPr="00A12C1C">
        <w:rPr>
          <w:rFonts w:asciiTheme="majorBidi" w:hAnsiTheme="majorBidi" w:cstheme="majorBidi"/>
          <w:b/>
          <w:color w:val="333333"/>
          <w:position w:val="2"/>
          <w:sz w:val="24"/>
          <w:szCs w:val="24"/>
        </w:rPr>
        <w:t>El</w:t>
      </w:r>
      <w:r w:rsidRPr="00A12C1C">
        <w:rPr>
          <w:rFonts w:asciiTheme="majorBidi" w:hAnsiTheme="majorBidi" w:cstheme="majorBidi"/>
          <w:b/>
          <w:color w:val="333333"/>
          <w:spacing w:val="1"/>
          <w:position w:val="2"/>
          <w:sz w:val="24"/>
          <w:szCs w:val="24"/>
        </w:rPr>
        <w:t xml:space="preserve"> </w:t>
      </w:r>
      <w:r w:rsidRPr="00A12C1C">
        <w:rPr>
          <w:rFonts w:asciiTheme="majorBidi" w:hAnsiTheme="majorBidi" w:cstheme="majorBidi"/>
          <w:b/>
          <w:color w:val="333333"/>
          <w:spacing w:val="-3"/>
          <w:position w:val="2"/>
          <w:sz w:val="24"/>
          <w:szCs w:val="24"/>
        </w:rPr>
        <w:t>H</w:t>
      </w:r>
      <w:r w:rsidRPr="00A12C1C">
        <w:rPr>
          <w:rFonts w:asciiTheme="majorBidi" w:hAnsiTheme="majorBidi" w:cstheme="majorBidi"/>
          <w:b/>
          <w:color w:val="333333"/>
          <w:spacing w:val="1"/>
          <w:position w:val="2"/>
          <w:sz w:val="24"/>
          <w:szCs w:val="24"/>
        </w:rPr>
        <w:t>o</w:t>
      </w:r>
      <w:r w:rsidRPr="00A12C1C">
        <w:rPr>
          <w:rFonts w:asciiTheme="majorBidi" w:hAnsiTheme="majorBidi" w:cstheme="majorBidi"/>
          <w:b/>
          <w:color w:val="333333"/>
          <w:spacing w:val="-1"/>
          <w:position w:val="2"/>
          <w:sz w:val="24"/>
          <w:szCs w:val="24"/>
        </w:rPr>
        <w:t>s</w:t>
      </w:r>
      <w:r w:rsidRPr="00A12C1C">
        <w:rPr>
          <w:rFonts w:asciiTheme="majorBidi" w:hAnsiTheme="majorBidi" w:cstheme="majorBidi"/>
          <w:b/>
          <w:color w:val="333333"/>
          <w:spacing w:val="1"/>
          <w:position w:val="2"/>
          <w:sz w:val="24"/>
          <w:szCs w:val="24"/>
        </w:rPr>
        <w:t>i</w:t>
      </w:r>
      <w:r w:rsidRPr="00A12C1C">
        <w:rPr>
          <w:rFonts w:asciiTheme="majorBidi" w:hAnsiTheme="majorBidi" w:cstheme="majorBidi"/>
          <w:b/>
          <w:color w:val="333333"/>
          <w:position w:val="2"/>
          <w:sz w:val="24"/>
          <w:szCs w:val="24"/>
        </w:rPr>
        <w:t>ny</w:t>
      </w:r>
      <w:r w:rsidRPr="00A12C1C">
        <w:rPr>
          <w:rFonts w:asciiTheme="majorBidi" w:hAnsiTheme="majorBidi" w:cstheme="majorBidi"/>
          <w:b/>
          <w:color w:val="333333"/>
          <w:spacing w:val="1"/>
          <w:position w:val="2"/>
          <w:sz w:val="24"/>
          <w:szCs w:val="24"/>
        </w:rPr>
        <w:t xml:space="preserve"> </w:t>
      </w:r>
      <w:r w:rsidRPr="00A12C1C">
        <w:rPr>
          <w:rFonts w:asciiTheme="majorBidi" w:hAnsiTheme="majorBidi" w:cstheme="majorBidi"/>
          <w:b/>
          <w:color w:val="333333"/>
          <w:spacing w:val="-2"/>
          <w:position w:val="2"/>
          <w:sz w:val="24"/>
          <w:szCs w:val="24"/>
        </w:rPr>
        <w:t>Met</w:t>
      </w:r>
      <w:r w:rsidRPr="00A12C1C">
        <w:rPr>
          <w:rFonts w:asciiTheme="majorBidi" w:hAnsiTheme="majorBidi" w:cstheme="majorBidi"/>
          <w:b/>
          <w:color w:val="333333"/>
          <w:spacing w:val="1"/>
          <w:position w:val="2"/>
          <w:sz w:val="24"/>
          <w:szCs w:val="24"/>
        </w:rPr>
        <w:t>w</w:t>
      </w:r>
      <w:r w:rsidRPr="00A12C1C">
        <w:rPr>
          <w:rFonts w:asciiTheme="majorBidi" w:hAnsiTheme="majorBidi" w:cstheme="majorBidi"/>
          <w:b/>
          <w:color w:val="333333"/>
          <w:spacing w:val="-1"/>
          <w:position w:val="2"/>
          <w:sz w:val="24"/>
          <w:szCs w:val="24"/>
        </w:rPr>
        <w:t>a</w:t>
      </w:r>
      <w:r w:rsidRPr="00A12C1C">
        <w:rPr>
          <w:rFonts w:asciiTheme="majorBidi" w:hAnsiTheme="majorBidi" w:cstheme="majorBidi"/>
          <w:b/>
          <w:color w:val="333333"/>
          <w:spacing w:val="1"/>
          <w:position w:val="2"/>
          <w:sz w:val="24"/>
          <w:szCs w:val="24"/>
        </w:rPr>
        <w:t>l</w:t>
      </w:r>
      <w:r w:rsidRPr="00A12C1C">
        <w:rPr>
          <w:rFonts w:asciiTheme="majorBidi" w:hAnsiTheme="majorBidi" w:cstheme="majorBidi"/>
          <w:b/>
          <w:color w:val="333333"/>
          <w:spacing w:val="-1"/>
          <w:position w:val="2"/>
          <w:sz w:val="24"/>
          <w:szCs w:val="24"/>
        </w:rPr>
        <w:t>l</w:t>
      </w:r>
      <w:r w:rsidRPr="00A12C1C">
        <w:rPr>
          <w:rFonts w:asciiTheme="majorBidi" w:hAnsiTheme="majorBidi" w:cstheme="majorBidi"/>
          <w:b/>
          <w:color w:val="333333"/>
          <w:position w:val="2"/>
          <w:sz w:val="24"/>
          <w:szCs w:val="24"/>
        </w:rPr>
        <w:t>y</w:t>
      </w:r>
    </w:p>
    <w:p w:rsidR="00A12C1C" w:rsidRPr="00A12C1C" w:rsidRDefault="002B59BC" w:rsidP="00A12C1C">
      <w:pPr>
        <w:spacing w:line="320" w:lineRule="exact"/>
        <w:ind w:left="1157"/>
        <w:rPr>
          <w:rFonts w:asciiTheme="majorBidi" w:hAnsiTheme="majorBidi" w:cstheme="majorBidi"/>
          <w:color w:val="333333"/>
          <w:spacing w:val="2"/>
          <w:position w:val="2"/>
          <w:sz w:val="24"/>
          <w:szCs w:val="24"/>
        </w:rPr>
      </w:pPr>
      <w:proofErr w:type="gramStart"/>
      <w:r w:rsidRPr="00A12C1C">
        <w:rPr>
          <w:rFonts w:asciiTheme="majorBidi" w:eastAsia="Courier New" w:hAnsiTheme="majorBidi" w:cstheme="majorBidi"/>
          <w:color w:val="333333"/>
          <w:position w:val="2"/>
          <w:sz w:val="24"/>
          <w:szCs w:val="24"/>
        </w:rPr>
        <w:t>o</w:t>
      </w:r>
      <w:r w:rsidRPr="00A12C1C">
        <w:rPr>
          <w:rFonts w:asciiTheme="majorBidi" w:eastAsia="Courier New" w:hAnsiTheme="majorBidi" w:cstheme="majorBidi"/>
          <w:color w:val="333333"/>
          <w:spacing w:val="-53"/>
          <w:position w:val="2"/>
          <w:sz w:val="24"/>
          <w:szCs w:val="24"/>
        </w:rPr>
        <w:t xml:space="preserve"> </w:t>
      </w:r>
      <w:r w:rsidR="002B25D0">
        <w:rPr>
          <w:rFonts w:asciiTheme="majorBidi" w:eastAsia="Courier New" w:hAnsiTheme="majorBidi" w:cstheme="majorBidi"/>
          <w:color w:val="333333"/>
          <w:spacing w:val="-53"/>
          <w:position w:val="2"/>
          <w:sz w:val="24"/>
          <w:szCs w:val="24"/>
        </w:rPr>
        <w:t xml:space="preserve"> </w:t>
      </w:r>
      <w:r w:rsidRPr="00740733">
        <w:rPr>
          <w:rFonts w:asciiTheme="majorBidi" w:hAnsiTheme="majorBidi" w:cstheme="majorBidi"/>
          <w:b/>
          <w:bCs/>
          <w:color w:val="333333"/>
          <w:spacing w:val="-1"/>
          <w:position w:val="2"/>
          <w:sz w:val="28"/>
          <w:szCs w:val="28"/>
        </w:rPr>
        <w:t>N</w:t>
      </w:r>
      <w:r w:rsidRPr="00740733">
        <w:rPr>
          <w:rFonts w:asciiTheme="majorBidi" w:hAnsiTheme="majorBidi" w:cstheme="majorBidi"/>
          <w:b/>
          <w:bCs/>
          <w:color w:val="333333"/>
          <w:position w:val="2"/>
          <w:sz w:val="28"/>
          <w:szCs w:val="28"/>
        </w:rPr>
        <w:t>a</w:t>
      </w:r>
      <w:r w:rsidRPr="00740733">
        <w:rPr>
          <w:rFonts w:asciiTheme="majorBidi" w:hAnsiTheme="majorBidi" w:cstheme="majorBidi"/>
          <w:b/>
          <w:bCs/>
          <w:color w:val="333333"/>
          <w:spacing w:val="1"/>
          <w:position w:val="2"/>
          <w:sz w:val="28"/>
          <w:szCs w:val="28"/>
        </w:rPr>
        <w:t>t</w:t>
      </w:r>
      <w:r w:rsidRPr="00740733">
        <w:rPr>
          <w:rFonts w:asciiTheme="majorBidi" w:hAnsiTheme="majorBidi" w:cstheme="majorBidi"/>
          <w:b/>
          <w:bCs/>
          <w:color w:val="333333"/>
          <w:spacing w:val="-1"/>
          <w:position w:val="2"/>
          <w:sz w:val="28"/>
          <w:szCs w:val="28"/>
        </w:rPr>
        <w:t>i</w:t>
      </w:r>
      <w:r w:rsidRPr="00740733">
        <w:rPr>
          <w:rFonts w:asciiTheme="majorBidi" w:hAnsiTheme="majorBidi" w:cstheme="majorBidi"/>
          <w:b/>
          <w:bCs/>
          <w:color w:val="333333"/>
          <w:spacing w:val="1"/>
          <w:position w:val="2"/>
          <w:sz w:val="28"/>
          <w:szCs w:val="28"/>
        </w:rPr>
        <w:t>o</w:t>
      </w:r>
      <w:r w:rsidRPr="00740733">
        <w:rPr>
          <w:rFonts w:asciiTheme="majorBidi" w:hAnsiTheme="majorBidi" w:cstheme="majorBidi"/>
          <w:b/>
          <w:bCs/>
          <w:color w:val="333333"/>
          <w:spacing w:val="-1"/>
          <w:position w:val="2"/>
          <w:sz w:val="28"/>
          <w:szCs w:val="28"/>
        </w:rPr>
        <w:t>n</w:t>
      </w:r>
      <w:r w:rsidRPr="00740733">
        <w:rPr>
          <w:rFonts w:asciiTheme="majorBidi" w:hAnsiTheme="majorBidi" w:cstheme="majorBidi"/>
          <w:b/>
          <w:bCs/>
          <w:color w:val="333333"/>
          <w:position w:val="2"/>
          <w:sz w:val="28"/>
          <w:szCs w:val="28"/>
        </w:rPr>
        <w:t>a</w:t>
      </w:r>
      <w:r w:rsidRPr="00740733">
        <w:rPr>
          <w:rFonts w:asciiTheme="majorBidi" w:hAnsiTheme="majorBidi" w:cstheme="majorBidi"/>
          <w:b/>
          <w:bCs/>
          <w:color w:val="333333"/>
          <w:spacing w:val="-1"/>
          <w:position w:val="2"/>
          <w:sz w:val="28"/>
          <w:szCs w:val="28"/>
        </w:rPr>
        <w:t>l</w:t>
      </w:r>
      <w:r w:rsidRPr="00740733">
        <w:rPr>
          <w:rFonts w:asciiTheme="majorBidi" w:hAnsiTheme="majorBidi" w:cstheme="majorBidi"/>
          <w:b/>
          <w:bCs/>
          <w:color w:val="333333"/>
          <w:spacing w:val="1"/>
          <w:position w:val="2"/>
          <w:sz w:val="28"/>
          <w:szCs w:val="28"/>
        </w:rPr>
        <w:t>it</w:t>
      </w:r>
      <w:r w:rsidRPr="00740733">
        <w:rPr>
          <w:rFonts w:asciiTheme="majorBidi" w:hAnsiTheme="majorBidi" w:cstheme="majorBidi"/>
          <w:b/>
          <w:bCs/>
          <w:color w:val="333333"/>
          <w:spacing w:val="-4"/>
          <w:position w:val="2"/>
          <w:sz w:val="28"/>
          <w:szCs w:val="28"/>
        </w:rPr>
        <w:t>y</w:t>
      </w:r>
      <w:proofErr w:type="gramEnd"/>
      <w:r w:rsidRPr="00A12C1C">
        <w:rPr>
          <w:rFonts w:asciiTheme="majorBidi" w:hAnsiTheme="majorBidi" w:cstheme="majorBidi"/>
          <w:color w:val="333333"/>
          <w:position w:val="2"/>
          <w:sz w:val="24"/>
          <w:szCs w:val="24"/>
        </w:rPr>
        <w:t>:</w:t>
      </w:r>
      <w:r w:rsidRPr="00A12C1C"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  <w:t xml:space="preserve"> </w:t>
      </w:r>
      <w:r w:rsidR="00740733"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  <w:t xml:space="preserve"> </w:t>
      </w:r>
      <w:r w:rsidR="002B25D0" w:rsidRPr="00A12C1C">
        <w:rPr>
          <w:rFonts w:asciiTheme="majorBidi" w:hAnsiTheme="majorBidi" w:cstheme="majorBidi"/>
          <w:color w:val="333333"/>
          <w:spacing w:val="-2"/>
          <w:position w:val="2"/>
          <w:sz w:val="24"/>
          <w:szCs w:val="24"/>
        </w:rPr>
        <w:t>E</w:t>
      </w:r>
      <w:r w:rsidR="002B25D0" w:rsidRPr="00A12C1C"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  <w:t>g</w:t>
      </w:r>
      <w:r w:rsidR="002B25D0" w:rsidRPr="00A12C1C">
        <w:rPr>
          <w:rFonts w:asciiTheme="majorBidi" w:hAnsiTheme="majorBidi" w:cstheme="majorBidi"/>
          <w:color w:val="333333"/>
          <w:spacing w:val="-4"/>
          <w:position w:val="2"/>
          <w:sz w:val="24"/>
          <w:szCs w:val="24"/>
        </w:rPr>
        <w:t>y</w:t>
      </w:r>
      <w:r w:rsidR="002B25D0" w:rsidRPr="00A12C1C"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  <w:t>pt</w:t>
      </w:r>
      <w:r w:rsidR="002B25D0" w:rsidRPr="00A12C1C">
        <w:rPr>
          <w:rFonts w:asciiTheme="majorBidi" w:hAnsiTheme="majorBidi" w:cstheme="majorBidi"/>
          <w:color w:val="333333"/>
          <w:spacing w:val="-1"/>
          <w:position w:val="2"/>
          <w:sz w:val="24"/>
          <w:szCs w:val="24"/>
        </w:rPr>
        <w:t>i</w:t>
      </w:r>
      <w:r w:rsidR="002B25D0" w:rsidRPr="00A12C1C">
        <w:rPr>
          <w:rFonts w:asciiTheme="majorBidi" w:hAnsiTheme="majorBidi" w:cstheme="majorBidi"/>
          <w:color w:val="333333"/>
          <w:position w:val="2"/>
          <w:sz w:val="24"/>
          <w:szCs w:val="24"/>
        </w:rPr>
        <w:t>a</w:t>
      </w:r>
      <w:r w:rsidR="002B25D0" w:rsidRPr="00A12C1C">
        <w:rPr>
          <w:rFonts w:asciiTheme="majorBidi" w:hAnsiTheme="majorBidi" w:cstheme="majorBidi"/>
          <w:color w:val="333333"/>
          <w:spacing w:val="-1"/>
          <w:position w:val="2"/>
          <w:sz w:val="24"/>
          <w:szCs w:val="24"/>
        </w:rPr>
        <w:t>n</w:t>
      </w:r>
      <w:r w:rsidR="002B25D0" w:rsidRPr="00A12C1C">
        <w:rPr>
          <w:rFonts w:asciiTheme="majorBidi" w:hAnsiTheme="majorBidi" w:cstheme="majorBidi"/>
          <w:color w:val="333333"/>
          <w:position w:val="2"/>
          <w:sz w:val="24"/>
          <w:szCs w:val="24"/>
        </w:rPr>
        <w:t>.</w:t>
      </w:r>
      <w:r w:rsidR="002B25D0">
        <w:rPr>
          <w:rFonts w:asciiTheme="majorBidi" w:hAnsiTheme="majorBidi" w:cstheme="majorBidi"/>
          <w:color w:val="333333"/>
          <w:position w:val="2"/>
          <w:sz w:val="24"/>
          <w:szCs w:val="24"/>
        </w:rPr>
        <w:t xml:space="preserve"> </w:t>
      </w:r>
      <w:r w:rsidR="00803B69">
        <w:rPr>
          <w:rFonts w:asciiTheme="majorBidi" w:hAnsiTheme="majorBidi" w:cstheme="majorBidi"/>
          <w:color w:val="333333"/>
          <w:position w:val="2"/>
          <w:sz w:val="24"/>
          <w:szCs w:val="24"/>
        </w:rPr>
        <w:t xml:space="preserve">Free Lancer </w:t>
      </w:r>
      <w:r w:rsidR="002B25D0">
        <w:rPr>
          <w:rFonts w:asciiTheme="majorBidi" w:hAnsiTheme="majorBidi" w:cstheme="majorBidi"/>
          <w:color w:val="333333"/>
          <w:position w:val="2"/>
          <w:sz w:val="24"/>
          <w:szCs w:val="24"/>
        </w:rPr>
        <w:t>Resident as Husband of Saudi Citizen</w:t>
      </w:r>
      <w:r w:rsidRPr="00A12C1C">
        <w:rPr>
          <w:rFonts w:asciiTheme="majorBidi" w:hAnsiTheme="majorBidi" w:cstheme="majorBidi"/>
          <w:color w:val="333333"/>
          <w:spacing w:val="2"/>
          <w:position w:val="2"/>
          <w:sz w:val="24"/>
          <w:szCs w:val="24"/>
        </w:rPr>
        <w:t xml:space="preserve"> </w:t>
      </w:r>
    </w:p>
    <w:p w:rsidR="002B25D0" w:rsidRDefault="002B59BC" w:rsidP="002B25D0">
      <w:pPr>
        <w:spacing w:line="320" w:lineRule="exact"/>
        <w:ind w:left="1157"/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</w:pPr>
      <w:proofErr w:type="gramStart"/>
      <w:r w:rsidRPr="00A12C1C">
        <w:rPr>
          <w:rFonts w:asciiTheme="majorBidi" w:eastAsia="Courier New" w:hAnsiTheme="majorBidi" w:cstheme="majorBidi"/>
          <w:color w:val="333333"/>
          <w:position w:val="2"/>
          <w:sz w:val="24"/>
          <w:szCs w:val="24"/>
        </w:rPr>
        <w:t>o</w:t>
      </w:r>
      <w:r w:rsidRPr="00A12C1C">
        <w:rPr>
          <w:rFonts w:asciiTheme="majorBidi" w:eastAsia="Courier New" w:hAnsiTheme="majorBidi" w:cstheme="majorBidi"/>
          <w:color w:val="333333"/>
          <w:spacing w:val="-53"/>
          <w:position w:val="2"/>
          <w:sz w:val="24"/>
          <w:szCs w:val="24"/>
        </w:rPr>
        <w:t xml:space="preserve"> </w:t>
      </w:r>
      <w:r w:rsidR="002B25D0">
        <w:rPr>
          <w:rFonts w:asciiTheme="majorBidi" w:eastAsia="Courier New" w:hAnsiTheme="majorBidi" w:cstheme="majorBidi"/>
          <w:color w:val="333333"/>
          <w:spacing w:val="-53"/>
          <w:position w:val="2"/>
          <w:sz w:val="24"/>
          <w:szCs w:val="24"/>
        </w:rPr>
        <w:t xml:space="preserve"> </w:t>
      </w:r>
      <w:r w:rsidR="002B25D0" w:rsidRPr="00740733">
        <w:rPr>
          <w:rFonts w:asciiTheme="majorBidi" w:hAnsiTheme="majorBidi" w:cstheme="majorBidi"/>
          <w:b/>
          <w:bCs/>
          <w:color w:val="333333"/>
          <w:position w:val="2"/>
          <w:sz w:val="28"/>
          <w:szCs w:val="28"/>
        </w:rPr>
        <w:t>Current</w:t>
      </w:r>
      <w:proofErr w:type="gramEnd"/>
      <w:r w:rsidR="00D5708D" w:rsidRPr="00740733">
        <w:rPr>
          <w:rFonts w:asciiTheme="majorBidi" w:hAnsiTheme="majorBidi" w:cstheme="majorBidi"/>
          <w:b/>
          <w:bCs/>
          <w:color w:val="333333"/>
          <w:position w:val="2"/>
          <w:sz w:val="28"/>
          <w:szCs w:val="28"/>
        </w:rPr>
        <w:t xml:space="preserve"> </w:t>
      </w:r>
      <w:r w:rsidRPr="00740733">
        <w:rPr>
          <w:rFonts w:asciiTheme="majorBidi" w:hAnsiTheme="majorBidi" w:cstheme="majorBidi"/>
          <w:b/>
          <w:bCs/>
          <w:color w:val="333333"/>
          <w:spacing w:val="-2"/>
          <w:position w:val="2"/>
          <w:sz w:val="28"/>
          <w:szCs w:val="28"/>
        </w:rPr>
        <w:t>J</w:t>
      </w:r>
      <w:r w:rsidRPr="00740733">
        <w:rPr>
          <w:rFonts w:asciiTheme="majorBidi" w:hAnsiTheme="majorBidi" w:cstheme="majorBidi"/>
          <w:b/>
          <w:bCs/>
          <w:color w:val="333333"/>
          <w:spacing w:val="1"/>
          <w:position w:val="2"/>
          <w:sz w:val="28"/>
          <w:szCs w:val="28"/>
        </w:rPr>
        <w:t>o</w:t>
      </w:r>
      <w:r w:rsidRPr="00740733">
        <w:rPr>
          <w:rFonts w:asciiTheme="majorBidi" w:hAnsiTheme="majorBidi" w:cstheme="majorBidi"/>
          <w:b/>
          <w:bCs/>
          <w:color w:val="333333"/>
          <w:spacing w:val="-1"/>
          <w:position w:val="2"/>
          <w:sz w:val="28"/>
          <w:szCs w:val="28"/>
        </w:rPr>
        <w:t>b</w:t>
      </w:r>
      <w:r w:rsidRPr="00A12C1C">
        <w:rPr>
          <w:rFonts w:asciiTheme="majorBidi" w:hAnsiTheme="majorBidi" w:cstheme="majorBidi"/>
          <w:color w:val="333333"/>
          <w:position w:val="2"/>
          <w:sz w:val="24"/>
          <w:szCs w:val="24"/>
        </w:rPr>
        <w:t>:</w:t>
      </w:r>
      <w:r w:rsidRPr="00A12C1C"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  <w:t xml:space="preserve"> </w:t>
      </w:r>
      <w:r w:rsidR="002B25D0"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  <w:t>Preparing hospitals for accreditation by CBAHI and JCI.</w:t>
      </w:r>
    </w:p>
    <w:p w:rsidR="003718E9" w:rsidRDefault="003718E9" w:rsidP="002B25D0">
      <w:pPr>
        <w:spacing w:line="320" w:lineRule="exact"/>
        <w:ind w:left="1157"/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</w:pPr>
      <w:proofErr w:type="gramStart"/>
      <w:r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  <w:t xml:space="preserve">Quality </w:t>
      </w:r>
      <w:r w:rsidR="002B25D0"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  <w:t>Consultant at</w:t>
      </w:r>
      <w:r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  <w:t xml:space="preserve"> </w:t>
      </w:r>
      <w:proofErr w:type="spellStart"/>
      <w:r w:rsidR="00803B69"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  <w:t>Ro</w:t>
      </w:r>
      <w:r w:rsidR="002B25D0"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  <w:t>kaia</w:t>
      </w:r>
      <w:proofErr w:type="spellEnd"/>
      <w:r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  <w:t xml:space="preserve"> Establishment for Hospital Operations</w:t>
      </w:r>
      <w:r w:rsidR="00803B69"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  <w:t>.</w:t>
      </w:r>
      <w:proofErr w:type="gramEnd"/>
      <w:r w:rsidR="002B25D0">
        <w:rPr>
          <w:rFonts w:asciiTheme="majorBidi" w:hAnsiTheme="majorBidi" w:cstheme="majorBidi"/>
          <w:color w:val="333333"/>
          <w:spacing w:val="1"/>
          <w:position w:val="2"/>
          <w:sz w:val="24"/>
          <w:szCs w:val="24"/>
        </w:rPr>
        <w:t xml:space="preserve"> </w:t>
      </w:r>
    </w:p>
    <w:p w:rsidR="00803B69" w:rsidRDefault="00803B69" w:rsidP="00803B69">
      <w:pPr>
        <w:ind w:left="117"/>
        <w:rPr>
          <w:rFonts w:asciiTheme="majorBidi" w:hAnsiTheme="majorBidi" w:cstheme="majorBidi"/>
          <w:b/>
          <w:color w:val="333333"/>
          <w:spacing w:val="-1"/>
          <w:sz w:val="28"/>
          <w:szCs w:val="28"/>
          <w:u w:val="thick" w:color="333333"/>
        </w:rPr>
      </w:pPr>
    </w:p>
    <w:p w:rsidR="00803B69" w:rsidRPr="00803B69" w:rsidRDefault="00DD3D86" w:rsidP="00803B69">
      <w:pPr>
        <w:ind w:left="117"/>
        <w:rPr>
          <w:rFonts w:asciiTheme="majorBidi" w:hAnsiTheme="majorBidi" w:cstheme="majorBidi"/>
          <w:sz w:val="28"/>
          <w:szCs w:val="28"/>
        </w:rPr>
      </w:pPr>
      <w:r w:rsidRPr="00DD3D86">
        <w:rPr>
          <w:rFonts w:asciiTheme="majorBidi" w:hAnsiTheme="majorBidi" w:cstheme="majorBidi"/>
          <w:b/>
          <w:noProof/>
          <w:color w:val="333333"/>
          <w:spacing w:val="-1"/>
          <w:sz w:val="28"/>
          <w:szCs w:val="28"/>
          <w:u w:val="thick" w:color="333333"/>
        </w:rPr>
        <w:pict>
          <v:rect id="_x0000_s1075" style="position:absolute;left:0;text-align:left;margin-left:226.5pt;margin-top:15.1pt;width:195.1pt;height:42.65pt;z-index:251669503" stroked="f">
            <v:textbox>
              <w:txbxContent>
                <w:p w:rsidR="00803B69" w:rsidRPr="00803B69" w:rsidRDefault="00DD3D86" w:rsidP="00803B69">
                  <w:pPr>
                    <w:spacing w:line="320" w:lineRule="exact"/>
                    <w:rPr>
                      <w:rFonts w:asciiTheme="majorBidi" w:hAnsiTheme="majorBidi" w:cstheme="majorBidi"/>
                      <w:color w:val="333333"/>
                      <w:spacing w:val="-2"/>
                      <w:position w:val="2"/>
                      <w:sz w:val="24"/>
                      <w:szCs w:val="24"/>
                    </w:rPr>
                  </w:pPr>
                  <w:hyperlink r:id="rId6" w:history="1">
                    <w:r w:rsidR="00803B69" w:rsidRPr="00803B69">
                      <w:rPr>
                        <w:color w:val="333333"/>
                        <w:spacing w:val="-2"/>
                        <w:position w:val="2"/>
                        <w:sz w:val="24"/>
                        <w:szCs w:val="24"/>
                      </w:rPr>
                      <w:t>drrrb</w:t>
                    </w:r>
                    <w:r w:rsidR="00803B69" w:rsidRPr="00803B69">
                      <w:rPr>
                        <w:color w:val="333333"/>
                        <w:position w:val="2"/>
                        <w:sz w:val="24"/>
                        <w:szCs w:val="24"/>
                      </w:rPr>
                      <w:t>a</w:t>
                    </w:r>
                    <w:r w:rsidR="00803B69" w:rsidRPr="00803B69">
                      <w:rPr>
                        <w:color w:val="333333"/>
                        <w:spacing w:val="-2"/>
                        <w:position w:val="2"/>
                        <w:sz w:val="24"/>
                        <w:szCs w:val="24"/>
                      </w:rPr>
                      <w:t>hi</w:t>
                    </w:r>
                    <w:r w:rsidR="00803B69" w:rsidRPr="00803B69">
                      <w:rPr>
                        <w:color w:val="333333"/>
                        <w:position w:val="2"/>
                        <w:sz w:val="24"/>
                        <w:szCs w:val="24"/>
                      </w:rPr>
                      <w:t>e@</w:t>
                    </w:r>
                    <w:r w:rsidR="00803B69" w:rsidRPr="00803B69">
                      <w:rPr>
                        <w:color w:val="333333"/>
                        <w:spacing w:val="-2"/>
                        <w:position w:val="2"/>
                        <w:sz w:val="24"/>
                        <w:szCs w:val="24"/>
                      </w:rPr>
                      <w:t>hotmail.com.</w:t>
                    </w:r>
                  </w:hyperlink>
                </w:p>
                <w:p w:rsidR="00803B69" w:rsidRPr="00803B69" w:rsidRDefault="00DD3D86" w:rsidP="00803B69">
                  <w:pPr>
                    <w:rPr>
                      <w:sz w:val="24"/>
                      <w:szCs w:val="24"/>
                    </w:rPr>
                  </w:pPr>
                  <w:hyperlink r:id="rId7" w:history="1">
                    <w:r w:rsidR="00803B69" w:rsidRPr="00803B69">
                      <w:rPr>
                        <w:rStyle w:val="Hyperlink"/>
                        <w:rFonts w:asciiTheme="majorBidi" w:hAnsiTheme="majorBidi" w:cstheme="majorBidi"/>
                        <w:color w:val="auto"/>
                        <w:spacing w:val="1"/>
                        <w:sz w:val="24"/>
                        <w:szCs w:val="24"/>
                        <w:u w:color="0000FF"/>
                      </w:rPr>
                      <w:t>d</w:t>
                    </w:r>
                    <w:r w:rsidR="00803B69" w:rsidRPr="00803B69">
                      <w:rPr>
                        <w:rStyle w:val="Hyperlink"/>
                        <w:rFonts w:asciiTheme="majorBidi" w:hAnsiTheme="majorBidi" w:cstheme="majorBidi"/>
                        <w:color w:val="auto"/>
                        <w:sz w:val="24"/>
                        <w:szCs w:val="24"/>
                        <w:u w:color="0000FF"/>
                      </w:rPr>
                      <w:t>r</w:t>
                    </w:r>
                    <w:r w:rsidR="00803B69" w:rsidRPr="00803B69">
                      <w:rPr>
                        <w:rStyle w:val="Hyperlink"/>
                        <w:rFonts w:asciiTheme="majorBidi" w:hAnsiTheme="majorBidi" w:cstheme="majorBidi"/>
                        <w:color w:val="auto"/>
                        <w:spacing w:val="1"/>
                        <w:sz w:val="24"/>
                        <w:szCs w:val="24"/>
                        <w:u w:color="0000FF"/>
                      </w:rPr>
                      <w:t>b</w:t>
                    </w:r>
                    <w:r w:rsidR="00803B69" w:rsidRPr="00803B69">
                      <w:rPr>
                        <w:rStyle w:val="Hyperlink"/>
                        <w:rFonts w:asciiTheme="majorBidi" w:hAnsiTheme="majorBidi" w:cstheme="majorBidi"/>
                        <w:color w:val="auto"/>
                        <w:spacing w:val="-2"/>
                        <w:sz w:val="24"/>
                        <w:szCs w:val="24"/>
                        <w:u w:color="0000FF"/>
                      </w:rPr>
                      <w:t>a</w:t>
                    </w:r>
                    <w:r w:rsidR="00803B69" w:rsidRPr="00803B69">
                      <w:rPr>
                        <w:rStyle w:val="Hyperlink"/>
                        <w:rFonts w:asciiTheme="majorBidi" w:hAnsiTheme="majorBidi" w:cstheme="majorBidi"/>
                        <w:color w:val="auto"/>
                        <w:spacing w:val="1"/>
                        <w:sz w:val="24"/>
                        <w:szCs w:val="24"/>
                        <w:u w:color="0000FF"/>
                      </w:rPr>
                      <w:t>hi</w:t>
                    </w:r>
                    <w:r w:rsidR="00803B69" w:rsidRPr="00803B69">
                      <w:rPr>
                        <w:rStyle w:val="Hyperlink"/>
                        <w:rFonts w:asciiTheme="majorBidi" w:hAnsiTheme="majorBidi" w:cstheme="majorBidi"/>
                        <w:color w:val="auto"/>
                        <w:spacing w:val="-2"/>
                        <w:sz w:val="24"/>
                        <w:szCs w:val="24"/>
                        <w:u w:color="0000FF"/>
                      </w:rPr>
                      <w:t>e@</w:t>
                    </w:r>
                    <w:r w:rsidR="00803B69" w:rsidRPr="00803B69">
                      <w:rPr>
                        <w:rStyle w:val="Hyperlink"/>
                        <w:rFonts w:asciiTheme="majorBidi" w:hAnsiTheme="majorBidi" w:cstheme="majorBidi"/>
                        <w:color w:val="auto"/>
                        <w:spacing w:val="1"/>
                        <w:sz w:val="24"/>
                        <w:szCs w:val="24"/>
                        <w:u w:color="0000FF"/>
                      </w:rPr>
                      <w:t>g</w:t>
                    </w:r>
                    <w:r w:rsidR="00803B69" w:rsidRPr="00803B69">
                      <w:rPr>
                        <w:rStyle w:val="Hyperlink"/>
                        <w:rFonts w:asciiTheme="majorBidi" w:hAnsiTheme="majorBidi" w:cstheme="majorBidi"/>
                        <w:color w:val="auto"/>
                        <w:spacing w:val="-5"/>
                        <w:sz w:val="24"/>
                        <w:szCs w:val="24"/>
                        <w:u w:color="0000FF"/>
                      </w:rPr>
                      <w:t>m</w:t>
                    </w:r>
                    <w:r w:rsidR="00803B69" w:rsidRPr="00803B69">
                      <w:rPr>
                        <w:rStyle w:val="Hyperlink"/>
                        <w:rFonts w:asciiTheme="majorBidi" w:hAnsiTheme="majorBidi" w:cstheme="majorBidi"/>
                        <w:color w:val="auto"/>
                        <w:sz w:val="24"/>
                        <w:szCs w:val="24"/>
                        <w:u w:color="0000FF"/>
                      </w:rPr>
                      <w:t>a</w:t>
                    </w:r>
                    <w:r w:rsidR="00803B69" w:rsidRPr="00803B69">
                      <w:rPr>
                        <w:rStyle w:val="Hyperlink"/>
                        <w:rFonts w:asciiTheme="majorBidi" w:hAnsiTheme="majorBidi" w:cstheme="majorBidi"/>
                        <w:color w:val="auto"/>
                        <w:spacing w:val="1"/>
                        <w:sz w:val="24"/>
                        <w:szCs w:val="24"/>
                        <w:u w:color="0000FF"/>
                      </w:rPr>
                      <w:t>il</w:t>
                    </w:r>
                    <w:r w:rsidR="00803B69" w:rsidRPr="00803B69">
                      <w:rPr>
                        <w:rStyle w:val="Hyperlink"/>
                        <w:rFonts w:asciiTheme="majorBidi" w:hAnsiTheme="majorBidi" w:cstheme="majorBidi"/>
                        <w:color w:val="auto"/>
                        <w:sz w:val="24"/>
                        <w:szCs w:val="24"/>
                        <w:u w:color="0000FF"/>
                      </w:rPr>
                      <w:t>.co</w:t>
                    </w:r>
                    <w:r w:rsidR="00803B69" w:rsidRPr="00803B69">
                      <w:rPr>
                        <w:rStyle w:val="Hyperlink"/>
                        <w:rFonts w:asciiTheme="majorBidi" w:hAnsiTheme="majorBidi" w:cstheme="majorBidi"/>
                        <w:color w:val="auto"/>
                        <w:spacing w:val="-1"/>
                        <w:sz w:val="24"/>
                        <w:szCs w:val="24"/>
                        <w:u w:color="0000FF"/>
                      </w:rPr>
                      <w:t>m</w:t>
                    </w:r>
                  </w:hyperlink>
                </w:p>
              </w:txbxContent>
            </v:textbox>
          </v:rect>
        </w:pict>
      </w:r>
      <w:r w:rsidR="00803B69" w:rsidRPr="00803B69">
        <w:rPr>
          <w:rFonts w:asciiTheme="majorBidi" w:hAnsiTheme="majorBidi" w:cstheme="majorBidi"/>
          <w:b/>
          <w:color w:val="333333"/>
          <w:spacing w:val="-1"/>
          <w:sz w:val="28"/>
          <w:szCs w:val="28"/>
          <w:u w:val="thick" w:color="333333"/>
        </w:rPr>
        <w:t>C</w:t>
      </w:r>
      <w:r w:rsidR="00803B69" w:rsidRPr="00803B69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o</w:t>
      </w:r>
      <w:r w:rsidR="00803B69" w:rsidRPr="00803B69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nt</w:t>
      </w:r>
      <w:r w:rsidR="00803B69" w:rsidRPr="00803B69">
        <w:rPr>
          <w:rFonts w:asciiTheme="majorBidi" w:hAnsiTheme="majorBidi" w:cstheme="majorBidi"/>
          <w:b/>
          <w:color w:val="333333"/>
          <w:spacing w:val="-1"/>
          <w:sz w:val="28"/>
          <w:szCs w:val="28"/>
          <w:u w:val="thick" w:color="333333"/>
        </w:rPr>
        <w:t>a</w:t>
      </w:r>
      <w:r w:rsidR="00803B69" w:rsidRPr="00803B69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ct,</w:t>
      </w:r>
      <w:r w:rsidR="00803B69" w:rsidRPr="00803B69">
        <w:rPr>
          <w:rFonts w:asciiTheme="majorBidi" w:hAnsiTheme="majorBidi" w:cstheme="majorBidi"/>
          <w:b/>
          <w:color w:val="333333"/>
          <w:spacing w:val="-1"/>
          <w:sz w:val="28"/>
          <w:szCs w:val="28"/>
          <w:u w:val="thick" w:color="333333"/>
        </w:rPr>
        <w:t xml:space="preserve"> D</w:t>
      </w:r>
      <w:r w:rsidR="00803B69" w:rsidRPr="00803B69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a</w:t>
      </w:r>
      <w:r w:rsidR="00803B69" w:rsidRPr="00803B69">
        <w:rPr>
          <w:rFonts w:asciiTheme="majorBidi" w:hAnsiTheme="majorBidi" w:cstheme="majorBidi"/>
          <w:b/>
          <w:color w:val="333333"/>
          <w:spacing w:val="-2"/>
          <w:sz w:val="28"/>
          <w:szCs w:val="28"/>
          <w:u w:val="thick" w:color="333333"/>
        </w:rPr>
        <w:t>t</w:t>
      </w:r>
      <w:r w:rsidR="00803B69" w:rsidRPr="00803B69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a</w:t>
      </w:r>
      <w:r w:rsidR="00803B69" w:rsidRPr="00803B69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:</w:t>
      </w:r>
    </w:p>
    <w:p w:rsidR="00803B69" w:rsidRDefault="00803B69" w:rsidP="00803B69">
      <w:pPr>
        <w:spacing w:line="320" w:lineRule="exact"/>
        <w:ind w:left="1375"/>
        <w:rPr>
          <w:rFonts w:asciiTheme="majorBidi" w:hAnsiTheme="majorBidi" w:cstheme="majorBidi"/>
          <w:color w:val="333333"/>
          <w:sz w:val="24"/>
          <w:szCs w:val="24"/>
        </w:rPr>
      </w:pPr>
      <w:r w:rsidRPr="00A12C1C">
        <w:rPr>
          <w:rFonts w:asciiTheme="majorBidi" w:hAnsiTheme="majorBidi" w:cstheme="majorBidi"/>
          <w:color w:val="333333"/>
          <w:sz w:val="24"/>
          <w:szCs w:val="24"/>
        </w:rPr>
        <w:t>Ce</w:t>
      </w:r>
      <w:r w:rsidRPr="00A12C1C">
        <w:rPr>
          <w:rFonts w:asciiTheme="majorBidi" w:hAnsiTheme="majorBidi" w:cstheme="majorBidi"/>
          <w:color w:val="333333"/>
          <w:spacing w:val="1"/>
          <w:sz w:val="24"/>
          <w:szCs w:val="24"/>
        </w:rPr>
        <w:t>l</w:t>
      </w:r>
      <w:r w:rsidRPr="00A12C1C">
        <w:rPr>
          <w:rFonts w:asciiTheme="majorBidi" w:hAnsiTheme="majorBidi" w:cstheme="majorBidi"/>
          <w:color w:val="333333"/>
          <w:sz w:val="24"/>
          <w:szCs w:val="24"/>
        </w:rPr>
        <w:t>l</w:t>
      </w:r>
      <w:r w:rsidRPr="00A12C1C">
        <w:rPr>
          <w:rFonts w:asciiTheme="majorBidi" w:hAnsiTheme="majorBidi" w:cstheme="majorBidi"/>
          <w:color w:val="333333"/>
          <w:spacing w:val="1"/>
          <w:sz w:val="24"/>
          <w:szCs w:val="24"/>
        </w:rPr>
        <w:t xml:space="preserve"> </w:t>
      </w:r>
      <w:r w:rsidRPr="00A12C1C">
        <w:rPr>
          <w:rFonts w:asciiTheme="majorBidi" w:hAnsiTheme="majorBidi" w:cstheme="majorBidi"/>
          <w:color w:val="333333"/>
          <w:sz w:val="24"/>
          <w:szCs w:val="24"/>
        </w:rPr>
        <w:t>P</w:t>
      </w:r>
      <w:r w:rsidRPr="00A12C1C">
        <w:rPr>
          <w:rFonts w:asciiTheme="majorBidi" w:hAnsiTheme="majorBidi" w:cstheme="majorBidi"/>
          <w:color w:val="333333"/>
          <w:spacing w:val="-2"/>
          <w:sz w:val="24"/>
          <w:szCs w:val="24"/>
        </w:rPr>
        <w:t>h</w:t>
      </w:r>
      <w:r w:rsidRPr="00A12C1C">
        <w:rPr>
          <w:rFonts w:asciiTheme="majorBidi" w:hAnsiTheme="majorBidi" w:cstheme="majorBidi"/>
          <w:color w:val="333333"/>
          <w:spacing w:val="1"/>
          <w:sz w:val="24"/>
          <w:szCs w:val="24"/>
        </w:rPr>
        <w:t>o</w:t>
      </w:r>
      <w:r w:rsidRPr="00A12C1C">
        <w:rPr>
          <w:rFonts w:asciiTheme="majorBidi" w:hAnsiTheme="majorBidi" w:cstheme="majorBidi"/>
          <w:color w:val="333333"/>
          <w:spacing w:val="-1"/>
          <w:sz w:val="24"/>
          <w:szCs w:val="24"/>
        </w:rPr>
        <w:t>n</w:t>
      </w:r>
      <w:r w:rsidRPr="00A12C1C">
        <w:rPr>
          <w:rFonts w:asciiTheme="majorBidi" w:hAnsiTheme="majorBidi" w:cstheme="majorBidi"/>
          <w:color w:val="333333"/>
          <w:sz w:val="24"/>
          <w:szCs w:val="24"/>
        </w:rPr>
        <w:t xml:space="preserve">e: </w:t>
      </w:r>
      <w:r w:rsidRPr="00A12C1C">
        <w:rPr>
          <w:rFonts w:asciiTheme="majorBidi" w:hAnsiTheme="majorBidi" w:cstheme="majorBidi"/>
          <w:color w:val="333333"/>
          <w:spacing w:val="1"/>
          <w:sz w:val="24"/>
          <w:szCs w:val="24"/>
        </w:rPr>
        <w:t xml:space="preserve"> </w:t>
      </w:r>
      <w:r w:rsidRPr="00A12C1C">
        <w:rPr>
          <w:rFonts w:asciiTheme="majorBidi" w:hAnsiTheme="majorBidi" w:cstheme="majorBidi"/>
          <w:color w:val="333333"/>
          <w:spacing w:val="-1"/>
          <w:sz w:val="24"/>
          <w:szCs w:val="24"/>
        </w:rPr>
        <w:t>0</w:t>
      </w:r>
      <w:r w:rsidRPr="00A12C1C">
        <w:rPr>
          <w:rFonts w:asciiTheme="majorBidi" w:hAnsiTheme="majorBidi" w:cstheme="majorBidi"/>
          <w:color w:val="333333"/>
          <w:spacing w:val="1"/>
          <w:sz w:val="24"/>
          <w:szCs w:val="24"/>
        </w:rPr>
        <w:t>5</w:t>
      </w:r>
      <w:r w:rsidRPr="00A12C1C">
        <w:rPr>
          <w:rFonts w:asciiTheme="majorBidi" w:hAnsiTheme="majorBidi" w:cstheme="majorBidi"/>
          <w:color w:val="333333"/>
          <w:spacing w:val="-1"/>
          <w:sz w:val="24"/>
          <w:szCs w:val="24"/>
        </w:rPr>
        <w:t>45</w:t>
      </w:r>
      <w:r w:rsidRPr="00A12C1C">
        <w:rPr>
          <w:rFonts w:asciiTheme="majorBidi" w:hAnsiTheme="majorBidi" w:cstheme="majorBidi"/>
          <w:color w:val="333333"/>
          <w:spacing w:val="1"/>
          <w:sz w:val="24"/>
          <w:szCs w:val="24"/>
        </w:rPr>
        <w:t>6</w:t>
      </w:r>
      <w:r w:rsidRPr="00A12C1C">
        <w:rPr>
          <w:rFonts w:asciiTheme="majorBidi" w:hAnsiTheme="majorBidi" w:cstheme="majorBidi"/>
          <w:color w:val="333333"/>
          <w:spacing w:val="-1"/>
          <w:sz w:val="24"/>
          <w:szCs w:val="24"/>
        </w:rPr>
        <w:t>99</w:t>
      </w:r>
      <w:r w:rsidRPr="00A12C1C">
        <w:rPr>
          <w:rFonts w:asciiTheme="majorBidi" w:hAnsiTheme="majorBidi" w:cstheme="majorBidi"/>
          <w:color w:val="333333"/>
          <w:spacing w:val="1"/>
          <w:sz w:val="24"/>
          <w:szCs w:val="24"/>
        </w:rPr>
        <w:t>9</w:t>
      </w:r>
      <w:r w:rsidRPr="00A12C1C">
        <w:rPr>
          <w:rFonts w:asciiTheme="majorBidi" w:hAnsiTheme="majorBidi" w:cstheme="majorBidi"/>
          <w:color w:val="333333"/>
          <w:spacing w:val="-1"/>
          <w:sz w:val="24"/>
          <w:szCs w:val="24"/>
        </w:rPr>
        <w:t>7</w:t>
      </w:r>
      <w:r w:rsidRPr="00A12C1C">
        <w:rPr>
          <w:rFonts w:asciiTheme="majorBidi" w:hAnsiTheme="majorBidi" w:cstheme="majorBidi"/>
          <w:color w:val="333333"/>
          <w:sz w:val="24"/>
          <w:szCs w:val="24"/>
        </w:rPr>
        <w:t xml:space="preserve">9 </w:t>
      </w:r>
      <w:r w:rsidRPr="00A12C1C">
        <w:rPr>
          <w:rFonts w:asciiTheme="majorBidi" w:hAnsiTheme="majorBidi" w:cstheme="majorBidi"/>
          <w:color w:val="333333"/>
          <w:spacing w:val="2"/>
          <w:sz w:val="24"/>
          <w:szCs w:val="24"/>
        </w:rPr>
        <w:t xml:space="preserve"> </w:t>
      </w:r>
    </w:p>
    <w:p w:rsidR="00803B69" w:rsidRPr="00A12C1C" w:rsidRDefault="00803B69" w:rsidP="00803B69">
      <w:pPr>
        <w:spacing w:line="320" w:lineRule="exact"/>
        <w:ind w:left="1375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333333"/>
          <w:sz w:val="24"/>
          <w:szCs w:val="24"/>
        </w:rPr>
        <w:t xml:space="preserve">                    </w:t>
      </w:r>
      <w:r w:rsidRPr="00A12C1C">
        <w:rPr>
          <w:rFonts w:asciiTheme="majorBidi" w:hAnsiTheme="majorBidi" w:cstheme="majorBidi"/>
          <w:color w:val="333333"/>
          <w:sz w:val="24"/>
          <w:szCs w:val="24"/>
        </w:rPr>
        <w:t xml:space="preserve"> </w:t>
      </w:r>
      <w:r w:rsidRPr="00A12C1C">
        <w:rPr>
          <w:rFonts w:asciiTheme="majorBidi" w:hAnsiTheme="majorBidi" w:cstheme="majorBidi"/>
          <w:color w:val="333333"/>
          <w:spacing w:val="-1"/>
          <w:sz w:val="24"/>
          <w:szCs w:val="24"/>
        </w:rPr>
        <w:t>05</w:t>
      </w:r>
      <w:r>
        <w:rPr>
          <w:rFonts w:asciiTheme="majorBidi" w:hAnsiTheme="majorBidi" w:cstheme="majorBidi"/>
          <w:color w:val="333333"/>
          <w:spacing w:val="1"/>
          <w:sz w:val="24"/>
          <w:szCs w:val="24"/>
        </w:rPr>
        <w:t>60212195</w:t>
      </w:r>
    </w:p>
    <w:p w:rsidR="00625AE8" w:rsidRPr="00803B69" w:rsidRDefault="00803B69" w:rsidP="00803B69">
      <w:pPr>
        <w:spacing w:before="9" w:line="320" w:lineRule="exact"/>
        <w:ind w:left="2284" w:right="4637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95342E">
        <w:rPr>
          <w:rFonts w:asciiTheme="majorBidi" w:hAnsiTheme="majorBidi" w:cstheme="majorBidi"/>
          <w:color w:val="0000FF"/>
          <w:sz w:val="24"/>
          <w:szCs w:val="24"/>
          <w:u w:val="single"/>
        </w:rPr>
        <w:t>.</w:t>
      </w:r>
    </w:p>
    <w:p w:rsidR="001B332A" w:rsidRPr="00625AE8" w:rsidRDefault="00625AE8" w:rsidP="00625AE8">
      <w:pPr>
        <w:rPr>
          <w:rFonts w:asciiTheme="majorBidi" w:hAnsiTheme="majorBidi" w:cstheme="majorBidi"/>
          <w:color w:val="333333"/>
          <w:sz w:val="24"/>
          <w:szCs w:val="24"/>
        </w:rPr>
      </w:pPr>
      <w:r>
        <w:rPr>
          <w:rFonts w:asciiTheme="majorBidi" w:hAnsiTheme="majorBidi" w:cstheme="majorBidi"/>
          <w:color w:val="333333"/>
          <w:sz w:val="24"/>
          <w:szCs w:val="24"/>
        </w:rPr>
        <w:t xml:space="preserve">   </w:t>
      </w:r>
      <w:r w:rsidR="002B59BC" w:rsidRPr="0074073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Educ</w:t>
      </w:r>
      <w:r w:rsidR="002B59BC" w:rsidRPr="00740733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a</w:t>
      </w:r>
      <w:r w:rsidR="002B59BC" w:rsidRPr="00740733">
        <w:rPr>
          <w:rFonts w:asciiTheme="majorBidi" w:hAnsiTheme="majorBidi" w:cstheme="majorBidi"/>
          <w:b/>
          <w:color w:val="333333"/>
          <w:spacing w:val="-2"/>
          <w:sz w:val="28"/>
          <w:szCs w:val="28"/>
          <w:u w:val="thick" w:color="333333"/>
        </w:rPr>
        <w:t>t</w:t>
      </w:r>
      <w:r w:rsidR="002B59BC" w:rsidRPr="00740733">
        <w:rPr>
          <w:rFonts w:asciiTheme="majorBidi" w:hAnsiTheme="majorBidi" w:cstheme="majorBidi"/>
          <w:b/>
          <w:color w:val="333333"/>
          <w:spacing w:val="-1"/>
          <w:sz w:val="28"/>
          <w:szCs w:val="28"/>
          <w:u w:val="thick" w:color="333333"/>
        </w:rPr>
        <w:t>i</w:t>
      </w:r>
      <w:r w:rsidR="002B59BC" w:rsidRPr="00740733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o</w:t>
      </w:r>
      <w:r w:rsidR="002B59BC" w:rsidRPr="0074073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 xml:space="preserve">n </w:t>
      </w:r>
      <w:r w:rsidR="002B59BC" w:rsidRPr="00740733">
        <w:rPr>
          <w:rFonts w:asciiTheme="majorBidi" w:hAnsiTheme="majorBidi" w:cstheme="majorBidi"/>
          <w:b/>
          <w:color w:val="333333"/>
          <w:spacing w:val="-2"/>
          <w:sz w:val="28"/>
          <w:szCs w:val="28"/>
          <w:u w:val="thick" w:color="333333"/>
        </w:rPr>
        <w:t>&amp;</w:t>
      </w:r>
      <w:r w:rsidR="002B59BC" w:rsidRPr="0074073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Qu</w:t>
      </w:r>
      <w:r w:rsidR="002B59BC" w:rsidRPr="00740733">
        <w:rPr>
          <w:rFonts w:asciiTheme="majorBidi" w:hAnsiTheme="majorBidi" w:cstheme="majorBidi"/>
          <w:b/>
          <w:color w:val="333333"/>
          <w:spacing w:val="-1"/>
          <w:sz w:val="28"/>
          <w:szCs w:val="28"/>
          <w:u w:val="thick" w:color="333333"/>
        </w:rPr>
        <w:t>al</w:t>
      </w:r>
      <w:r w:rsidR="002B59BC" w:rsidRPr="00740733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i</w:t>
      </w:r>
      <w:r w:rsidR="002B59BC" w:rsidRPr="0074073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f</w:t>
      </w:r>
      <w:r w:rsidR="002B59BC" w:rsidRPr="00740733">
        <w:rPr>
          <w:rFonts w:asciiTheme="majorBidi" w:hAnsiTheme="majorBidi" w:cstheme="majorBidi"/>
          <w:b/>
          <w:color w:val="333333"/>
          <w:spacing w:val="-1"/>
          <w:sz w:val="28"/>
          <w:szCs w:val="28"/>
          <w:u w:val="thick" w:color="333333"/>
        </w:rPr>
        <w:t>i</w:t>
      </w:r>
      <w:r w:rsidR="002B59BC" w:rsidRPr="0074073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c</w:t>
      </w:r>
      <w:r w:rsidR="002B59BC" w:rsidRPr="00740733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a</w:t>
      </w:r>
      <w:r w:rsidR="002B59BC" w:rsidRPr="00740733">
        <w:rPr>
          <w:rFonts w:asciiTheme="majorBidi" w:hAnsiTheme="majorBidi" w:cstheme="majorBidi"/>
          <w:b/>
          <w:color w:val="333333"/>
          <w:spacing w:val="-2"/>
          <w:sz w:val="28"/>
          <w:szCs w:val="28"/>
          <w:u w:val="thick" w:color="333333"/>
        </w:rPr>
        <w:t>t</w:t>
      </w:r>
      <w:r w:rsidR="002B59BC" w:rsidRPr="00740733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io</w:t>
      </w:r>
      <w:r w:rsidR="002B59BC" w:rsidRPr="0074073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n</w:t>
      </w:r>
      <w:r w:rsidR="002B59BC" w:rsidRPr="00740733">
        <w:rPr>
          <w:rFonts w:asciiTheme="majorBidi" w:hAnsiTheme="majorBidi" w:cstheme="majorBidi"/>
          <w:color w:val="333333"/>
          <w:sz w:val="28"/>
          <w:szCs w:val="28"/>
        </w:rPr>
        <w:t>:</w:t>
      </w:r>
    </w:p>
    <w:p w:rsidR="00740733" w:rsidRPr="0006472D" w:rsidRDefault="00740733" w:rsidP="00740733">
      <w:pPr>
        <w:pStyle w:val="ListParagraph"/>
        <w:numPr>
          <w:ilvl w:val="0"/>
          <w:numId w:val="5"/>
        </w:numPr>
        <w:spacing w:line="320" w:lineRule="exact"/>
        <w:rPr>
          <w:rFonts w:asciiTheme="majorBidi" w:hAnsiTheme="majorBidi" w:cstheme="majorBidi"/>
          <w:sz w:val="24"/>
          <w:szCs w:val="24"/>
        </w:rPr>
      </w:pPr>
      <w:r w:rsidRPr="00625AE8">
        <w:rPr>
          <w:rFonts w:asciiTheme="majorBidi" w:hAnsiTheme="majorBidi" w:cstheme="majorBidi"/>
          <w:color w:val="000000"/>
          <w:sz w:val="28"/>
          <w:szCs w:val="28"/>
        </w:rPr>
        <w:t>C</w:t>
      </w:r>
      <w:r w:rsidRPr="00625AE8">
        <w:rPr>
          <w:rFonts w:asciiTheme="majorBidi" w:hAnsiTheme="majorBidi" w:cstheme="majorBidi"/>
          <w:color w:val="000000"/>
          <w:spacing w:val="-1"/>
          <w:sz w:val="28"/>
          <w:szCs w:val="28"/>
        </w:rPr>
        <w:t>HQ</w:t>
      </w:r>
      <w:r w:rsidRPr="00625AE8"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625AE8">
        <w:rPr>
          <w:rFonts w:asciiTheme="majorBidi" w:hAnsiTheme="majorBidi" w:cstheme="majorBidi"/>
          <w:color w:val="000000"/>
          <w:spacing w:val="1"/>
          <w:sz w:val="28"/>
          <w:szCs w:val="28"/>
        </w:rPr>
        <w:t xml:space="preserve"> </w:t>
      </w:r>
      <w:r w:rsidRPr="00625AE8">
        <w:rPr>
          <w:rFonts w:asciiTheme="majorBidi" w:hAnsiTheme="majorBidi" w:cstheme="majorBidi"/>
          <w:color w:val="000000"/>
          <w:spacing w:val="-1"/>
          <w:sz w:val="28"/>
          <w:szCs w:val="28"/>
        </w:rPr>
        <w:t>H</w:t>
      </w:r>
      <w:r w:rsidRPr="00625AE8">
        <w:rPr>
          <w:rFonts w:asciiTheme="majorBidi" w:hAnsiTheme="majorBidi" w:cstheme="majorBidi"/>
          <w:color w:val="000000"/>
          <w:sz w:val="28"/>
          <w:szCs w:val="28"/>
        </w:rPr>
        <w:t>ea</w:t>
      </w:r>
      <w:r w:rsidRPr="00625AE8">
        <w:rPr>
          <w:rFonts w:asciiTheme="majorBidi" w:hAnsiTheme="majorBidi" w:cstheme="majorBidi"/>
          <w:color w:val="000000"/>
          <w:spacing w:val="1"/>
          <w:sz w:val="28"/>
          <w:szCs w:val="28"/>
        </w:rPr>
        <w:t>lt</w:t>
      </w:r>
      <w:r w:rsidRPr="00625AE8">
        <w:rPr>
          <w:rFonts w:asciiTheme="majorBidi" w:hAnsiTheme="majorBidi" w:cstheme="majorBidi"/>
          <w:color w:val="000000"/>
          <w:spacing w:val="2"/>
          <w:sz w:val="28"/>
          <w:szCs w:val="28"/>
        </w:rPr>
        <w:t>h</w:t>
      </w:r>
      <w:r w:rsidRPr="00625AE8">
        <w:rPr>
          <w:rFonts w:asciiTheme="majorBidi" w:hAnsiTheme="majorBidi" w:cstheme="majorBidi"/>
          <w:color w:val="000000"/>
          <w:sz w:val="28"/>
          <w:szCs w:val="28"/>
        </w:rPr>
        <w:t xml:space="preserve">care </w:t>
      </w:r>
      <w:r w:rsidRPr="00625AE8">
        <w:rPr>
          <w:rFonts w:asciiTheme="majorBidi" w:hAnsiTheme="majorBidi" w:cstheme="majorBidi"/>
          <w:color w:val="000000"/>
          <w:spacing w:val="-1"/>
          <w:sz w:val="28"/>
          <w:szCs w:val="28"/>
        </w:rPr>
        <w:t>Q</w:t>
      </w:r>
      <w:r w:rsidRPr="00625AE8">
        <w:rPr>
          <w:rFonts w:asciiTheme="majorBidi" w:hAnsiTheme="majorBidi" w:cstheme="majorBidi"/>
          <w:color w:val="000000"/>
          <w:spacing w:val="1"/>
          <w:sz w:val="28"/>
          <w:szCs w:val="28"/>
        </w:rPr>
        <w:t>u</w:t>
      </w:r>
      <w:r w:rsidRPr="00625AE8">
        <w:rPr>
          <w:rFonts w:asciiTheme="majorBidi" w:hAnsiTheme="majorBidi" w:cstheme="majorBidi"/>
          <w:color w:val="000000"/>
          <w:sz w:val="28"/>
          <w:szCs w:val="28"/>
        </w:rPr>
        <w:t>a</w:t>
      </w:r>
      <w:r w:rsidRPr="00625AE8">
        <w:rPr>
          <w:rFonts w:asciiTheme="majorBidi" w:hAnsiTheme="majorBidi" w:cstheme="majorBidi"/>
          <w:color w:val="000000"/>
          <w:spacing w:val="1"/>
          <w:sz w:val="28"/>
          <w:szCs w:val="28"/>
        </w:rPr>
        <w:t>lit</w:t>
      </w:r>
      <w:r w:rsidRPr="00625AE8">
        <w:rPr>
          <w:rFonts w:asciiTheme="majorBidi" w:hAnsiTheme="majorBidi" w:cstheme="majorBidi"/>
          <w:color w:val="000000"/>
          <w:sz w:val="28"/>
          <w:szCs w:val="28"/>
        </w:rPr>
        <w:t>y</w:t>
      </w:r>
      <w:r w:rsidRPr="00625AE8">
        <w:rPr>
          <w:rFonts w:asciiTheme="majorBidi" w:hAnsiTheme="majorBidi" w:cstheme="majorBidi"/>
          <w:color w:val="000000"/>
          <w:spacing w:val="-3"/>
          <w:sz w:val="28"/>
          <w:szCs w:val="28"/>
        </w:rPr>
        <w:t xml:space="preserve"> Professional </w:t>
      </w:r>
      <w:r w:rsidRPr="0006472D">
        <w:rPr>
          <w:rFonts w:asciiTheme="majorBidi" w:hAnsiTheme="majorBidi" w:cstheme="majorBidi"/>
          <w:color w:val="000000"/>
          <w:sz w:val="24"/>
          <w:szCs w:val="24"/>
        </w:rPr>
        <w:t>2</w:t>
      </w:r>
      <w:r w:rsidRPr="0006472D">
        <w:rPr>
          <w:rFonts w:asciiTheme="majorBidi" w:hAnsiTheme="majorBidi" w:cstheme="majorBidi"/>
          <w:color w:val="000000"/>
          <w:spacing w:val="1"/>
          <w:sz w:val="24"/>
          <w:szCs w:val="24"/>
        </w:rPr>
        <w:t>014</w:t>
      </w:r>
      <w:r w:rsidRPr="0006472D"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06472D">
        <w:rPr>
          <w:rFonts w:asciiTheme="majorBidi" w:hAnsiTheme="majorBidi" w:cstheme="majorBidi"/>
          <w:color w:val="000000"/>
          <w:spacing w:val="-2"/>
          <w:sz w:val="24"/>
          <w:szCs w:val="24"/>
        </w:rPr>
        <w:t>O</w:t>
      </w:r>
      <w:r w:rsidRPr="0006472D">
        <w:rPr>
          <w:rFonts w:asciiTheme="majorBidi" w:hAnsiTheme="majorBidi" w:cstheme="majorBidi"/>
          <w:color w:val="000000"/>
          <w:spacing w:val="1"/>
          <w:sz w:val="24"/>
          <w:szCs w:val="24"/>
        </w:rPr>
        <w:t>kl</w:t>
      </w:r>
      <w:r w:rsidRPr="0006472D">
        <w:rPr>
          <w:rFonts w:asciiTheme="majorBidi" w:hAnsiTheme="majorBidi" w:cstheme="majorBidi"/>
          <w:color w:val="000000"/>
          <w:sz w:val="24"/>
          <w:szCs w:val="24"/>
        </w:rPr>
        <w:t>a</w:t>
      </w:r>
      <w:r w:rsidRPr="0006472D">
        <w:rPr>
          <w:rFonts w:asciiTheme="majorBidi" w:hAnsiTheme="majorBidi" w:cstheme="majorBidi"/>
          <w:color w:val="000000"/>
          <w:spacing w:val="1"/>
          <w:sz w:val="24"/>
          <w:szCs w:val="24"/>
        </w:rPr>
        <w:t>ho</w:t>
      </w:r>
      <w:r w:rsidRPr="0006472D">
        <w:rPr>
          <w:rFonts w:asciiTheme="majorBidi" w:hAnsiTheme="majorBidi" w:cstheme="majorBidi"/>
          <w:color w:val="000000"/>
          <w:spacing w:val="-5"/>
          <w:sz w:val="24"/>
          <w:szCs w:val="24"/>
        </w:rPr>
        <w:t>m</w:t>
      </w:r>
      <w:r w:rsidRPr="0006472D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06472D">
        <w:rPr>
          <w:rFonts w:asciiTheme="majorBidi" w:hAnsiTheme="majorBidi" w:cstheme="majorBidi"/>
          <w:color w:val="000000"/>
          <w:spacing w:val="-2"/>
          <w:sz w:val="24"/>
          <w:szCs w:val="24"/>
        </w:rPr>
        <w:t>U</w:t>
      </w:r>
      <w:r w:rsidRPr="0006472D">
        <w:rPr>
          <w:rFonts w:asciiTheme="majorBidi" w:hAnsiTheme="majorBidi" w:cstheme="majorBidi"/>
          <w:color w:val="000000"/>
          <w:sz w:val="24"/>
          <w:szCs w:val="24"/>
        </w:rPr>
        <w:t>SA</w:t>
      </w:r>
    </w:p>
    <w:p w:rsidR="001B332A" w:rsidRPr="00740733" w:rsidRDefault="00740733" w:rsidP="0006472D">
      <w:pPr>
        <w:pStyle w:val="ListParagraph"/>
        <w:numPr>
          <w:ilvl w:val="0"/>
          <w:numId w:val="5"/>
        </w:numPr>
        <w:spacing w:line="320" w:lineRule="exact"/>
        <w:rPr>
          <w:rFonts w:asciiTheme="majorBidi" w:hAnsiTheme="majorBidi" w:cstheme="majorBidi"/>
          <w:color w:val="333333"/>
          <w:sz w:val="24"/>
          <w:szCs w:val="24"/>
        </w:rPr>
      </w:pPr>
      <w:r w:rsidRPr="00625AE8">
        <w:rPr>
          <w:rFonts w:asciiTheme="majorBidi" w:hAnsiTheme="majorBidi" w:cstheme="majorBidi"/>
          <w:color w:val="333333"/>
          <w:sz w:val="28"/>
          <w:szCs w:val="28"/>
        </w:rPr>
        <w:t>F</w:t>
      </w:r>
      <w:r w:rsidRPr="00625AE8">
        <w:rPr>
          <w:rFonts w:asciiTheme="majorBidi" w:hAnsiTheme="majorBidi" w:cstheme="majorBidi"/>
          <w:color w:val="333333"/>
          <w:spacing w:val="-1"/>
          <w:sz w:val="28"/>
          <w:szCs w:val="28"/>
        </w:rPr>
        <w:t>A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I</w:t>
      </w:r>
      <w:r w:rsidRPr="00625AE8">
        <w:rPr>
          <w:rFonts w:asciiTheme="majorBidi" w:hAnsiTheme="majorBidi" w:cstheme="majorBidi"/>
          <w:color w:val="333333"/>
          <w:spacing w:val="-1"/>
          <w:sz w:val="28"/>
          <w:szCs w:val="28"/>
        </w:rPr>
        <w:t>HQ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,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Pr="00625AE8">
        <w:rPr>
          <w:rFonts w:asciiTheme="majorBidi" w:hAnsiTheme="majorBidi" w:cstheme="majorBidi"/>
          <w:color w:val="333333"/>
          <w:spacing w:val="-1"/>
          <w:sz w:val="28"/>
          <w:szCs w:val="28"/>
        </w:rPr>
        <w:t>U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S</w:t>
      </w:r>
      <w:r w:rsidRPr="00625AE8">
        <w:rPr>
          <w:rFonts w:asciiTheme="majorBidi" w:hAnsiTheme="majorBidi" w:cstheme="majorBidi"/>
          <w:color w:val="333333"/>
          <w:spacing w:val="-1"/>
          <w:sz w:val="28"/>
          <w:szCs w:val="28"/>
        </w:rPr>
        <w:t>A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,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Fe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llo</w:t>
      </w:r>
      <w:r w:rsidRPr="00625AE8">
        <w:rPr>
          <w:rFonts w:asciiTheme="majorBidi" w:hAnsiTheme="majorBidi" w:cstheme="majorBidi"/>
          <w:color w:val="333333"/>
          <w:spacing w:val="-1"/>
          <w:sz w:val="28"/>
          <w:szCs w:val="28"/>
        </w:rPr>
        <w:t>w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ship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.</w:t>
      </w:r>
      <w:r w:rsidRPr="00740733">
        <w:rPr>
          <w:rFonts w:asciiTheme="majorBidi" w:hAnsiTheme="majorBidi" w:cstheme="majorBidi"/>
          <w:color w:val="333333"/>
          <w:sz w:val="24"/>
          <w:szCs w:val="24"/>
        </w:rPr>
        <w:t>2</w:t>
      </w:r>
      <w:r w:rsidRPr="00740733">
        <w:rPr>
          <w:rFonts w:asciiTheme="majorBidi" w:hAnsiTheme="majorBidi" w:cstheme="majorBidi"/>
          <w:color w:val="333333"/>
          <w:spacing w:val="1"/>
          <w:sz w:val="24"/>
          <w:szCs w:val="24"/>
        </w:rPr>
        <w:t>0</w:t>
      </w:r>
      <w:r w:rsidRPr="00740733">
        <w:rPr>
          <w:rFonts w:asciiTheme="majorBidi" w:hAnsiTheme="majorBidi" w:cstheme="majorBidi"/>
          <w:color w:val="333333"/>
          <w:spacing w:val="5"/>
          <w:sz w:val="24"/>
          <w:szCs w:val="24"/>
        </w:rPr>
        <w:t>0</w:t>
      </w:r>
      <w:r w:rsidRPr="00740733">
        <w:rPr>
          <w:rFonts w:asciiTheme="majorBidi" w:hAnsiTheme="majorBidi" w:cstheme="majorBidi"/>
          <w:color w:val="333333"/>
          <w:sz w:val="24"/>
          <w:szCs w:val="24"/>
        </w:rPr>
        <w:t>7</w:t>
      </w:r>
      <w:r w:rsidRPr="00740733">
        <w:rPr>
          <w:rFonts w:asciiTheme="majorBidi" w:hAnsiTheme="majorBidi" w:cstheme="majorBidi"/>
          <w:color w:val="333333"/>
          <w:spacing w:val="1"/>
          <w:sz w:val="24"/>
          <w:szCs w:val="24"/>
        </w:rPr>
        <w:t xml:space="preserve"> </w:t>
      </w:r>
      <w:r w:rsidRPr="00740733">
        <w:rPr>
          <w:rFonts w:asciiTheme="majorBidi" w:hAnsiTheme="majorBidi" w:cstheme="majorBidi"/>
          <w:color w:val="000000"/>
          <w:spacing w:val="-1"/>
          <w:sz w:val="24"/>
          <w:szCs w:val="24"/>
        </w:rPr>
        <w:t>O</w:t>
      </w:r>
      <w:r w:rsidRPr="00740733">
        <w:rPr>
          <w:rFonts w:asciiTheme="majorBidi" w:hAnsiTheme="majorBidi" w:cstheme="majorBidi"/>
          <w:color w:val="000000"/>
          <w:spacing w:val="1"/>
          <w:sz w:val="24"/>
          <w:szCs w:val="24"/>
        </w:rPr>
        <w:t>kl</w:t>
      </w:r>
      <w:r w:rsidRPr="00740733">
        <w:rPr>
          <w:rFonts w:asciiTheme="majorBidi" w:hAnsiTheme="majorBidi" w:cstheme="majorBidi"/>
          <w:color w:val="000000"/>
          <w:sz w:val="24"/>
          <w:szCs w:val="24"/>
        </w:rPr>
        <w:t>a</w:t>
      </w:r>
      <w:r w:rsidRPr="00740733">
        <w:rPr>
          <w:rFonts w:asciiTheme="majorBidi" w:hAnsiTheme="majorBidi" w:cstheme="majorBidi"/>
          <w:color w:val="000000"/>
          <w:spacing w:val="1"/>
          <w:sz w:val="24"/>
          <w:szCs w:val="24"/>
        </w:rPr>
        <w:t>ho</w:t>
      </w:r>
      <w:r w:rsidRPr="00740733">
        <w:rPr>
          <w:rFonts w:asciiTheme="majorBidi" w:hAnsiTheme="majorBidi" w:cstheme="majorBidi"/>
          <w:color w:val="000000"/>
          <w:spacing w:val="-5"/>
          <w:sz w:val="24"/>
          <w:szCs w:val="24"/>
        </w:rPr>
        <w:t>m</w:t>
      </w:r>
      <w:r w:rsidRPr="00740733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740733">
        <w:rPr>
          <w:rFonts w:asciiTheme="majorBidi" w:hAnsiTheme="majorBidi" w:cstheme="majorBidi"/>
          <w:color w:val="000000"/>
          <w:spacing w:val="-2"/>
          <w:sz w:val="24"/>
          <w:szCs w:val="24"/>
        </w:rPr>
        <w:t>U</w:t>
      </w:r>
      <w:r w:rsidRPr="00740733">
        <w:rPr>
          <w:rFonts w:asciiTheme="majorBidi" w:hAnsiTheme="majorBidi" w:cstheme="majorBidi"/>
          <w:color w:val="000000"/>
          <w:sz w:val="24"/>
          <w:szCs w:val="24"/>
        </w:rPr>
        <w:t>SA</w:t>
      </w:r>
      <w:r w:rsidRPr="00740733">
        <w:rPr>
          <w:rFonts w:asciiTheme="majorBidi" w:hAnsiTheme="majorBidi" w:cstheme="majorBidi"/>
          <w:color w:val="333333"/>
          <w:sz w:val="24"/>
          <w:szCs w:val="24"/>
        </w:rPr>
        <w:t xml:space="preserve"> </w:t>
      </w:r>
    </w:p>
    <w:p w:rsidR="00740733" w:rsidRPr="0006472D" w:rsidRDefault="00740733" w:rsidP="00740733">
      <w:pPr>
        <w:pStyle w:val="ListParagraph"/>
        <w:numPr>
          <w:ilvl w:val="0"/>
          <w:numId w:val="5"/>
        </w:numPr>
        <w:spacing w:line="320" w:lineRule="exact"/>
        <w:rPr>
          <w:rFonts w:asciiTheme="majorBidi" w:hAnsiTheme="majorBidi" w:cstheme="majorBidi"/>
          <w:sz w:val="24"/>
          <w:szCs w:val="24"/>
        </w:rPr>
      </w:pPr>
      <w:r w:rsidRPr="00625AE8">
        <w:rPr>
          <w:rFonts w:asciiTheme="majorBidi" w:hAnsiTheme="majorBidi" w:cstheme="majorBidi"/>
          <w:color w:val="000000"/>
          <w:spacing w:val="-1"/>
          <w:sz w:val="28"/>
          <w:szCs w:val="28"/>
        </w:rPr>
        <w:t>H</w:t>
      </w:r>
      <w:r w:rsidRPr="00625AE8">
        <w:rPr>
          <w:rFonts w:asciiTheme="majorBidi" w:hAnsiTheme="majorBidi" w:cstheme="majorBidi"/>
          <w:color w:val="000000"/>
          <w:spacing w:val="1"/>
          <w:sz w:val="28"/>
          <w:szCs w:val="28"/>
        </w:rPr>
        <w:t>ospit</w:t>
      </w:r>
      <w:r w:rsidRPr="00625AE8">
        <w:rPr>
          <w:rFonts w:asciiTheme="majorBidi" w:hAnsiTheme="majorBidi" w:cstheme="majorBidi"/>
          <w:color w:val="000000"/>
          <w:sz w:val="28"/>
          <w:szCs w:val="28"/>
        </w:rPr>
        <w:t>al</w:t>
      </w:r>
      <w:r w:rsidRPr="00625AE8">
        <w:rPr>
          <w:rFonts w:asciiTheme="majorBidi" w:hAnsiTheme="majorBidi" w:cstheme="majorBidi"/>
          <w:color w:val="000000"/>
          <w:spacing w:val="1"/>
          <w:sz w:val="28"/>
          <w:szCs w:val="28"/>
        </w:rPr>
        <w:t xml:space="preserve"> </w:t>
      </w:r>
      <w:r w:rsidRPr="00625AE8">
        <w:rPr>
          <w:rFonts w:asciiTheme="majorBidi" w:hAnsiTheme="majorBidi" w:cstheme="majorBidi"/>
          <w:color w:val="000000"/>
          <w:spacing w:val="-2"/>
          <w:sz w:val="28"/>
          <w:szCs w:val="28"/>
        </w:rPr>
        <w:t>A</w:t>
      </w:r>
      <w:r w:rsidRPr="00625AE8">
        <w:rPr>
          <w:rFonts w:asciiTheme="majorBidi" w:hAnsiTheme="majorBidi" w:cstheme="majorBidi"/>
          <w:color w:val="000000"/>
          <w:sz w:val="28"/>
          <w:szCs w:val="28"/>
        </w:rPr>
        <w:t>ccre</w:t>
      </w:r>
      <w:r w:rsidRPr="00625AE8">
        <w:rPr>
          <w:rFonts w:asciiTheme="majorBidi" w:hAnsiTheme="majorBidi" w:cstheme="majorBidi"/>
          <w:color w:val="000000"/>
          <w:spacing w:val="1"/>
          <w:sz w:val="28"/>
          <w:szCs w:val="28"/>
        </w:rPr>
        <w:t>dit</w:t>
      </w:r>
      <w:r w:rsidRPr="00625AE8">
        <w:rPr>
          <w:rFonts w:asciiTheme="majorBidi" w:hAnsiTheme="majorBidi" w:cstheme="majorBidi"/>
          <w:color w:val="000000"/>
          <w:sz w:val="28"/>
          <w:szCs w:val="28"/>
        </w:rPr>
        <w:t>a</w:t>
      </w:r>
      <w:r w:rsidRPr="00625AE8">
        <w:rPr>
          <w:rFonts w:asciiTheme="majorBidi" w:hAnsiTheme="majorBidi" w:cstheme="majorBidi"/>
          <w:color w:val="000000"/>
          <w:spacing w:val="1"/>
          <w:sz w:val="28"/>
          <w:szCs w:val="28"/>
        </w:rPr>
        <w:t>tio</w:t>
      </w:r>
      <w:r w:rsidRPr="00625AE8">
        <w:rPr>
          <w:rFonts w:asciiTheme="majorBidi" w:hAnsiTheme="majorBidi" w:cstheme="majorBidi"/>
          <w:color w:val="000000"/>
          <w:sz w:val="28"/>
          <w:szCs w:val="28"/>
        </w:rPr>
        <w:t>n</w:t>
      </w:r>
      <w:r w:rsidRPr="00625AE8">
        <w:rPr>
          <w:rFonts w:asciiTheme="majorBidi" w:hAnsiTheme="majorBidi" w:cstheme="majorBidi"/>
          <w:color w:val="000000"/>
          <w:spacing w:val="1"/>
          <w:sz w:val="28"/>
          <w:szCs w:val="28"/>
        </w:rPr>
        <w:t xml:space="preserve"> </w:t>
      </w:r>
      <w:r w:rsidRPr="00625AE8">
        <w:rPr>
          <w:rFonts w:asciiTheme="majorBidi" w:hAnsiTheme="majorBidi" w:cstheme="majorBidi"/>
          <w:color w:val="000000"/>
          <w:sz w:val="28"/>
          <w:szCs w:val="28"/>
        </w:rPr>
        <w:t>Sur</w:t>
      </w:r>
      <w:r w:rsidRPr="00625AE8">
        <w:rPr>
          <w:rFonts w:asciiTheme="majorBidi" w:hAnsiTheme="majorBidi" w:cstheme="majorBidi"/>
          <w:color w:val="000000"/>
          <w:spacing w:val="1"/>
          <w:sz w:val="28"/>
          <w:szCs w:val="28"/>
        </w:rPr>
        <w:t>v</w:t>
      </w:r>
      <w:r w:rsidRPr="00625AE8">
        <w:rPr>
          <w:rFonts w:asciiTheme="majorBidi" w:hAnsiTheme="majorBidi" w:cstheme="majorBidi"/>
          <w:color w:val="000000"/>
          <w:sz w:val="28"/>
          <w:szCs w:val="28"/>
        </w:rPr>
        <w:t>e</w:t>
      </w:r>
      <w:r w:rsidRPr="00625AE8">
        <w:rPr>
          <w:rFonts w:asciiTheme="majorBidi" w:hAnsiTheme="majorBidi" w:cstheme="majorBidi"/>
          <w:color w:val="000000"/>
          <w:spacing w:val="-3"/>
          <w:sz w:val="28"/>
          <w:szCs w:val="28"/>
        </w:rPr>
        <w:t>y</w:t>
      </w:r>
      <w:r w:rsidRPr="00625AE8">
        <w:rPr>
          <w:rFonts w:asciiTheme="majorBidi" w:hAnsiTheme="majorBidi" w:cstheme="majorBidi"/>
          <w:color w:val="000000"/>
          <w:spacing w:val="1"/>
          <w:sz w:val="28"/>
          <w:szCs w:val="28"/>
        </w:rPr>
        <w:t>o</w:t>
      </w:r>
      <w:r w:rsidRPr="00625AE8">
        <w:rPr>
          <w:rFonts w:asciiTheme="majorBidi" w:hAnsiTheme="majorBidi" w:cstheme="majorBidi"/>
          <w:color w:val="000000"/>
          <w:spacing w:val="6"/>
          <w:sz w:val="28"/>
          <w:szCs w:val="28"/>
        </w:rPr>
        <w:t>r</w:t>
      </w:r>
      <w:r w:rsidRPr="0006472D">
        <w:rPr>
          <w:rFonts w:asciiTheme="majorBidi" w:hAnsiTheme="majorBidi" w:cstheme="majorBidi"/>
          <w:color w:val="333333"/>
          <w:sz w:val="24"/>
          <w:szCs w:val="24"/>
        </w:rPr>
        <w:t>,</w:t>
      </w:r>
      <w:r w:rsidRPr="0006472D">
        <w:rPr>
          <w:rFonts w:asciiTheme="majorBidi" w:hAnsiTheme="majorBidi" w:cstheme="majorBidi"/>
          <w:color w:val="333333"/>
          <w:spacing w:val="-1"/>
          <w:sz w:val="24"/>
          <w:szCs w:val="24"/>
        </w:rPr>
        <w:t xml:space="preserve"> A</w:t>
      </w:r>
      <w:r w:rsidRPr="0006472D">
        <w:rPr>
          <w:rFonts w:asciiTheme="majorBidi" w:hAnsiTheme="majorBidi" w:cstheme="majorBidi"/>
          <w:color w:val="333333"/>
          <w:sz w:val="24"/>
          <w:szCs w:val="24"/>
        </w:rPr>
        <w:t>I</w:t>
      </w:r>
      <w:r w:rsidRPr="0006472D">
        <w:rPr>
          <w:rFonts w:asciiTheme="majorBidi" w:hAnsiTheme="majorBidi" w:cstheme="majorBidi"/>
          <w:color w:val="333333"/>
          <w:spacing w:val="-1"/>
          <w:sz w:val="24"/>
          <w:szCs w:val="24"/>
        </w:rPr>
        <w:t>H</w:t>
      </w:r>
      <w:r w:rsidRPr="0006472D">
        <w:rPr>
          <w:rFonts w:asciiTheme="majorBidi" w:hAnsiTheme="majorBidi" w:cstheme="majorBidi"/>
          <w:color w:val="333333"/>
          <w:sz w:val="24"/>
          <w:szCs w:val="24"/>
        </w:rPr>
        <w:t>Q</w:t>
      </w:r>
      <w:r w:rsidRPr="0006472D">
        <w:rPr>
          <w:rFonts w:asciiTheme="majorBidi" w:hAnsiTheme="majorBidi" w:cstheme="majorBidi"/>
          <w:color w:val="333333"/>
          <w:spacing w:val="-1"/>
          <w:sz w:val="24"/>
          <w:szCs w:val="24"/>
        </w:rPr>
        <w:t xml:space="preserve"> </w:t>
      </w:r>
      <w:r w:rsidRPr="0006472D">
        <w:rPr>
          <w:rFonts w:asciiTheme="majorBidi" w:hAnsiTheme="majorBidi" w:cstheme="majorBidi"/>
          <w:color w:val="333333"/>
          <w:sz w:val="24"/>
          <w:szCs w:val="24"/>
        </w:rPr>
        <w:t>2</w:t>
      </w:r>
      <w:r w:rsidRPr="0006472D">
        <w:rPr>
          <w:rFonts w:asciiTheme="majorBidi" w:hAnsiTheme="majorBidi" w:cstheme="majorBidi"/>
          <w:color w:val="333333"/>
          <w:spacing w:val="1"/>
          <w:sz w:val="24"/>
          <w:szCs w:val="24"/>
        </w:rPr>
        <w:t>00</w:t>
      </w:r>
      <w:r w:rsidRPr="0006472D">
        <w:rPr>
          <w:rFonts w:asciiTheme="majorBidi" w:hAnsiTheme="majorBidi" w:cstheme="majorBidi"/>
          <w:color w:val="333333"/>
          <w:sz w:val="24"/>
          <w:szCs w:val="24"/>
        </w:rPr>
        <w:t>9</w:t>
      </w:r>
    </w:p>
    <w:p w:rsidR="00740733" w:rsidRPr="0006472D" w:rsidRDefault="00740733" w:rsidP="00740733">
      <w:pPr>
        <w:pStyle w:val="ListParagraph"/>
        <w:numPr>
          <w:ilvl w:val="0"/>
          <w:numId w:val="5"/>
        </w:numPr>
        <w:spacing w:line="320" w:lineRule="exact"/>
        <w:rPr>
          <w:rFonts w:asciiTheme="majorBidi" w:hAnsiTheme="majorBidi" w:cstheme="majorBidi"/>
          <w:sz w:val="24"/>
          <w:szCs w:val="24"/>
        </w:rPr>
      </w:pPr>
      <w:r w:rsidRPr="00625AE8">
        <w:rPr>
          <w:rFonts w:asciiTheme="majorBidi" w:hAnsiTheme="majorBidi" w:cstheme="majorBidi"/>
          <w:color w:val="333333"/>
          <w:spacing w:val="-1"/>
          <w:sz w:val="28"/>
          <w:szCs w:val="28"/>
        </w:rPr>
        <w:t>T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ra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in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er</w:t>
      </w:r>
      <w:r w:rsidRPr="00625AE8">
        <w:rPr>
          <w:rFonts w:asciiTheme="majorBidi" w:hAnsiTheme="majorBidi" w:cstheme="majorBidi"/>
          <w:color w:val="333333"/>
          <w:spacing w:val="-1"/>
          <w:sz w:val="28"/>
          <w:szCs w:val="28"/>
        </w:rPr>
        <w:t xml:space="preserve"> CBAHI Standards </w:t>
      </w:r>
      <w:r w:rsidRPr="0006472D">
        <w:rPr>
          <w:rFonts w:asciiTheme="majorBidi" w:hAnsiTheme="majorBidi" w:cstheme="majorBidi"/>
          <w:color w:val="333333"/>
          <w:sz w:val="24"/>
          <w:szCs w:val="24"/>
        </w:rPr>
        <w:t>2</w:t>
      </w:r>
      <w:r w:rsidRPr="0006472D">
        <w:rPr>
          <w:rFonts w:asciiTheme="majorBidi" w:hAnsiTheme="majorBidi" w:cstheme="majorBidi"/>
          <w:color w:val="333333"/>
          <w:spacing w:val="2"/>
          <w:sz w:val="24"/>
          <w:szCs w:val="24"/>
        </w:rPr>
        <w:t>0</w:t>
      </w:r>
      <w:r w:rsidRPr="0006472D">
        <w:rPr>
          <w:rFonts w:asciiTheme="majorBidi" w:hAnsiTheme="majorBidi" w:cstheme="majorBidi"/>
          <w:color w:val="333333"/>
          <w:spacing w:val="1"/>
          <w:sz w:val="24"/>
          <w:szCs w:val="24"/>
        </w:rPr>
        <w:t>13</w:t>
      </w:r>
      <w:r w:rsidRPr="0006472D">
        <w:rPr>
          <w:rFonts w:asciiTheme="majorBidi" w:hAnsiTheme="majorBidi" w:cstheme="majorBidi"/>
          <w:color w:val="333333"/>
          <w:sz w:val="24"/>
          <w:szCs w:val="24"/>
        </w:rPr>
        <w:t>.</w:t>
      </w:r>
    </w:p>
    <w:p w:rsidR="00740733" w:rsidRPr="0006472D" w:rsidRDefault="00740733" w:rsidP="00740733">
      <w:pPr>
        <w:pStyle w:val="ListParagraph"/>
        <w:numPr>
          <w:ilvl w:val="0"/>
          <w:numId w:val="5"/>
        </w:numPr>
        <w:spacing w:line="320" w:lineRule="exact"/>
        <w:rPr>
          <w:rFonts w:asciiTheme="majorBidi" w:hAnsiTheme="majorBidi" w:cstheme="majorBidi"/>
          <w:sz w:val="24"/>
          <w:szCs w:val="24"/>
        </w:rPr>
      </w:pPr>
      <w:r w:rsidRPr="00625AE8">
        <w:rPr>
          <w:rFonts w:asciiTheme="majorBidi" w:hAnsiTheme="majorBidi" w:cstheme="majorBidi"/>
          <w:color w:val="333333"/>
          <w:sz w:val="28"/>
          <w:szCs w:val="28"/>
        </w:rPr>
        <w:t>Ma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st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er (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2</w:t>
      </w:r>
      <w:r w:rsidRPr="00625AE8">
        <w:rPr>
          <w:rFonts w:asciiTheme="majorBidi" w:hAnsiTheme="majorBidi" w:cstheme="majorBidi"/>
          <w:color w:val="333333"/>
          <w:spacing w:val="-1"/>
          <w:sz w:val="28"/>
          <w:szCs w:val="28"/>
        </w:rPr>
        <w:t>Y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ear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s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)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Pr="00625AE8">
        <w:rPr>
          <w:rFonts w:asciiTheme="majorBidi" w:hAnsiTheme="majorBidi" w:cstheme="majorBidi"/>
          <w:color w:val="333333"/>
          <w:spacing w:val="-1"/>
          <w:sz w:val="28"/>
          <w:szCs w:val="28"/>
        </w:rPr>
        <w:t>H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ospit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al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Pr="00625AE8">
        <w:rPr>
          <w:rFonts w:asciiTheme="majorBidi" w:hAnsiTheme="majorBidi" w:cstheme="majorBidi"/>
          <w:color w:val="333333"/>
          <w:spacing w:val="-5"/>
          <w:sz w:val="28"/>
          <w:szCs w:val="28"/>
        </w:rPr>
        <w:t>m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a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n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a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g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e</w:t>
      </w:r>
      <w:r w:rsidRPr="00625AE8">
        <w:rPr>
          <w:rFonts w:asciiTheme="majorBidi" w:hAnsiTheme="majorBidi" w:cstheme="majorBidi"/>
          <w:color w:val="333333"/>
          <w:spacing w:val="-5"/>
          <w:sz w:val="28"/>
          <w:szCs w:val="28"/>
        </w:rPr>
        <w:t>m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e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nt</w:t>
      </w:r>
      <w:r w:rsidRPr="0006472D">
        <w:rPr>
          <w:rFonts w:asciiTheme="majorBidi" w:hAnsiTheme="majorBidi" w:cstheme="majorBidi"/>
          <w:color w:val="333333"/>
          <w:sz w:val="24"/>
          <w:szCs w:val="24"/>
        </w:rPr>
        <w:t>,</w:t>
      </w:r>
      <w:r w:rsidRPr="0006472D">
        <w:rPr>
          <w:rFonts w:asciiTheme="majorBidi" w:hAnsiTheme="majorBidi" w:cstheme="majorBidi"/>
          <w:color w:val="333333"/>
          <w:spacing w:val="-1"/>
          <w:sz w:val="24"/>
          <w:szCs w:val="24"/>
        </w:rPr>
        <w:t xml:space="preserve"> E</w:t>
      </w:r>
      <w:r w:rsidRPr="0006472D">
        <w:rPr>
          <w:rFonts w:asciiTheme="majorBidi" w:hAnsiTheme="majorBidi" w:cstheme="majorBidi"/>
          <w:color w:val="333333"/>
          <w:spacing w:val="1"/>
          <w:sz w:val="24"/>
          <w:szCs w:val="24"/>
        </w:rPr>
        <w:t>g</w:t>
      </w:r>
      <w:r w:rsidRPr="0006472D">
        <w:rPr>
          <w:rFonts w:asciiTheme="majorBidi" w:hAnsiTheme="majorBidi" w:cstheme="majorBidi"/>
          <w:color w:val="333333"/>
          <w:spacing w:val="-4"/>
          <w:sz w:val="24"/>
          <w:szCs w:val="24"/>
        </w:rPr>
        <w:t>y</w:t>
      </w:r>
      <w:r w:rsidRPr="0006472D">
        <w:rPr>
          <w:rFonts w:asciiTheme="majorBidi" w:hAnsiTheme="majorBidi" w:cstheme="majorBidi"/>
          <w:color w:val="333333"/>
          <w:spacing w:val="1"/>
          <w:sz w:val="24"/>
          <w:szCs w:val="24"/>
        </w:rPr>
        <w:t>p</w:t>
      </w:r>
      <w:r w:rsidRPr="0006472D">
        <w:rPr>
          <w:rFonts w:asciiTheme="majorBidi" w:hAnsiTheme="majorBidi" w:cstheme="majorBidi"/>
          <w:color w:val="333333"/>
          <w:sz w:val="24"/>
          <w:szCs w:val="24"/>
        </w:rPr>
        <w:t>t</w:t>
      </w:r>
      <w:r w:rsidRPr="0006472D">
        <w:rPr>
          <w:rFonts w:asciiTheme="majorBidi" w:hAnsiTheme="majorBidi" w:cstheme="majorBidi"/>
          <w:color w:val="333333"/>
          <w:spacing w:val="1"/>
          <w:sz w:val="24"/>
          <w:szCs w:val="24"/>
        </w:rPr>
        <w:t xml:space="preserve"> </w:t>
      </w:r>
      <w:r w:rsidRPr="0006472D">
        <w:rPr>
          <w:rFonts w:asciiTheme="majorBidi" w:hAnsiTheme="majorBidi" w:cstheme="majorBidi"/>
          <w:color w:val="333333"/>
          <w:sz w:val="24"/>
          <w:szCs w:val="24"/>
        </w:rPr>
        <w:t>2</w:t>
      </w:r>
      <w:r w:rsidRPr="0006472D">
        <w:rPr>
          <w:rFonts w:asciiTheme="majorBidi" w:hAnsiTheme="majorBidi" w:cstheme="majorBidi"/>
          <w:color w:val="333333"/>
          <w:spacing w:val="1"/>
          <w:sz w:val="24"/>
          <w:szCs w:val="24"/>
        </w:rPr>
        <w:t>004</w:t>
      </w:r>
      <w:r w:rsidRPr="0006472D">
        <w:rPr>
          <w:rFonts w:asciiTheme="majorBidi" w:hAnsiTheme="majorBidi" w:cstheme="majorBidi"/>
          <w:color w:val="333333"/>
          <w:sz w:val="24"/>
          <w:szCs w:val="24"/>
        </w:rPr>
        <w:t>.</w:t>
      </w:r>
    </w:p>
    <w:p w:rsidR="001B332A" w:rsidRPr="00740733" w:rsidRDefault="00740733" w:rsidP="00740733">
      <w:pPr>
        <w:pStyle w:val="ListParagraph"/>
        <w:numPr>
          <w:ilvl w:val="0"/>
          <w:numId w:val="5"/>
        </w:numPr>
        <w:spacing w:line="320" w:lineRule="exact"/>
        <w:rPr>
          <w:rFonts w:asciiTheme="majorBidi" w:hAnsiTheme="majorBidi" w:cstheme="majorBidi"/>
          <w:sz w:val="24"/>
          <w:szCs w:val="24"/>
        </w:rPr>
      </w:pPr>
      <w:r w:rsidRPr="00625AE8">
        <w:rPr>
          <w:rFonts w:asciiTheme="majorBidi" w:hAnsiTheme="majorBidi" w:cstheme="majorBidi"/>
          <w:color w:val="333333"/>
          <w:sz w:val="28"/>
          <w:szCs w:val="28"/>
        </w:rPr>
        <w:t>Ma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st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er (</w:t>
      </w:r>
      <w:r w:rsidRPr="00625AE8">
        <w:rPr>
          <w:rFonts w:asciiTheme="majorBidi" w:hAnsiTheme="majorBidi" w:cstheme="majorBidi"/>
          <w:color w:val="333333"/>
          <w:spacing w:val="-1"/>
          <w:sz w:val="28"/>
          <w:szCs w:val="28"/>
        </w:rPr>
        <w:t>D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iplo</w:t>
      </w:r>
      <w:r w:rsidRPr="00625AE8">
        <w:rPr>
          <w:rFonts w:asciiTheme="majorBidi" w:hAnsiTheme="majorBidi" w:cstheme="majorBidi"/>
          <w:color w:val="333333"/>
          <w:spacing w:val="-5"/>
          <w:sz w:val="28"/>
          <w:szCs w:val="28"/>
        </w:rPr>
        <w:t>m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a) Me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di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c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in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 xml:space="preserve">e </w:t>
      </w:r>
      <w:r w:rsidRPr="00625AE8">
        <w:rPr>
          <w:rFonts w:asciiTheme="majorBidi" w:hAnsiTheme="majorBidi" w:cstheme="majorBidi"/>
          <w:color w:val="333333"/>
          <w:spacing w:val="-2"/>
          <w:sz w:val="28"/>
          <w:szCs w:val="28"/>
        </w:rPr>
        <w:t>E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g</w:t>
      </w:r>
      <w:r w:rsidRPr="00625AE8">
        <w:rPr>
          <w:rFonts w:asciiTheme="majorBidi" w:hAnsiTheme="majorBidi" w:cstheme="majorBidi"/>
          <w:color w:val="333333"/>
          <w:spacing w:val="-4"/>
          <w:sz w:val="28"/>
          <w:szCs w:val="28"/>
        </w:rPr>
        <w:t>y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p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t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2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004</w:t>
      </w:r>
      <w:r w:rsidRPr="0006472D">
        <w:rPr>
          <w:rFonts w:asciiTheme="majorBidi" w:hAnsiTheme="majorBidi" w:cstheme="majorBidi"/>
          <w:color w:val="333333"/>
          <w:sz w:val="24"/>
          <w:szCs w:val="24"/>
        </w:rPr>
        <w:t>.</w:t>
      </w:r>
    </w:p>
    <w:p w:rsidR="001B332A" w:rsidRPr="00625AE8" w:rsidRDefault="002B59BC" w:rsidP="0006472D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625AE8">
        <w:rPr>
          <w:rFonts w:asciiTheme="majorBidi" w:hAnsiTheme="majorBidi" w:cstheme="majorBidi"/>
          <w:color w:val="333333"/>
          <w:sz w:val="28"/>
          <w:szCs w:val="28"/>
        </w:rPr>
        <w:t>MBBS, Cairo</w:t>
      </w:r>
      <w:r w:rsidRPr="00625AE8">
        <w:rPr>
          <w:rFonts w:asciiTheme="majorBidi" w:hAnsiTheme="majorBidi" w:cstheme="majorBidi"/>
          <w:color w:val="333333"/>
          <w:spacing w:val="2"/>
          <w:sz w:val="28"/>
          <w:szCs w:val="28"/>
        </w:rPr>
        <w:t xml:space="preserve"> </w:t>
      </w:r>
      <w:r w:rsidRPr="00625AE8">
        <w:rPr>
          <w:rFonts w:asciiTheme="majorBidi" w:hAnsiTheme="majorBidi" w:cstheme="majorBidi"/>
          <w:color w:val="333333"/>
          <w:spacing w:val="-2"/>
          <w:sz w:val="28"/>
          <w:szCs w:val="28"/>
        </w:rPr>
        <w:t>U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niv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er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sit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y</w:t>
      </w:r>
      <w:r w:rsidRPr="00625AE8">
        <w:rPr>
          <w:rFonts w:asciiTheme="majorBidi" w:hAnsiTheme="majorBidi" w:cstheme="majorBidi"/>
          <w:color w:val="333333"/>
          <w:spacing w:val="-3"/>
          <w:sz w:val="28"/>
          <w:szCs w:val="28"/>
        </w:rPr>
        <w:t xml:space="preserve"> </w:t>
      </w:r>
      <w:r w:rsidRPr="00625AE8">
        <w:rPr>
          <w:rFonts w:asciiTheme="majorBidi" w:hAnsiTheme="majorBidi" w:cstheme="majorBidi"/>
          <w:color w:val="333333"/>
          <w:spacing w:val="-2"/>
          <w:sz w:val="28"/>
          <w:szCs w:val="28"/>
        </w:rPr>
        <w:t>E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g</w:t>
      </w:r>
      <w:r w:rsidRPr="00625AE8">
        <w:rPr>
          <w:rFonts w:asciiTheme="majorBidi" w:hAnsiTheme="majorBidi" w:cstheme="majorBidi"/>
          <w:color w:val="333333"/>
          <w:spacing w:val="-4"/>
          <w:sz w:val="28"/>
          <w:szCs w:val="28"/>
        </w:rPr>
        <w:t>y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pt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.</w:t>
      </w:r>
      <w:r w:rsidRPr="00625AE8">
        <w:rPr>
          <w:rFonts w:asciiTheme="majorBidi" w:hAnsiTheme="majorBidi" w:cstheme="majorBidi"/>
          <w:color w:val="333333"/>
          <w:spacing w:val="-1"/>
          <w:sz w:val="28"/>
          <w:szCs w:val="28"/>
        </w:rPr>
        <w:t xml:space="preserve"> 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1974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.</w:t>
      </w:r>
    </w:p>
    <w:p w:rsidR="001B332A" w:rsidRPr="00625AE8" w:rsidRDefault="001B332A">
      <w:pPr>
        <w:spacing w:before="4" w:line="120" w:lineRule="exact"/>
        <w:rPr>
          <w:rFonts w:asciiTheme="majorBidi" w:hAnsiTheme="majorBidi" w:cstheme="majorBidi"/>
          <w:sz w:val="28"/>
          <w:szCs w:val="28"/>
        </w:rPr>
      </w:pPr>
    </w:p>
    <w:p w:rsidR="001B332A" w:rsidRPr="00A12C1C" w:rsidRDefault="001B332A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310977" w:rsidRPr="00625AE8" w:rsidRDefault="00740733" w:rsidP="00310977">
      <w:pPr>
        <w:rPr>
          <w:rFonts w:asciiTheme="majorBidi" w:hAnsiTheme="majorBidi" w:cstheme="majorBidi"/>
          <w:sz w:val="28"/>
          <w:szCs w:val="28"/>
        </w:rPr>
      </w:pPr>
      <w:r w:rsidRPr="00740733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r w:rsidR="00310977" w:rsidRPr="00625AE8">
        <w:rPr>
          <w:rFonts w:asciiTheme="majorBidi" w:hAnsiTheme="majorBidi" w:cstheme="majorBidi"/>
          <w:b/>
          <w:color w:val="000000"/>
          <w:spacing w:val="-1"/>
          <w:sz w:val="28"/>
          <w:szCs w:val="28"/>
          <w:u w:val="thick" w:color="000000"/>
        </w:rPr>
        <w:t>APP</w:t>
      </w:r>
      <w:r w:rsidR="00310977" w:rsidRPr="00625AE8">
        <w:rPr>
          <w:rFonts w:asciiTheme="majorBidi" w:hAnsiTheme="majorBidi" w:cstheme="majorBidi"/>
          <w:b/>
          <w:color w:val="000000"/>
          <w:sz w:val="28"/>
          <w:szCs w:val="28"/>
          <w:u w:val="thick" w:color="000000"/>
        </w:rPr>
        <w:t>O</w:t>
      </w:r>
      <w:r w:rsidR="00310977" w:rsidRPr="00625AE8">
        <w:rPr>
          <w:rFonts w:asciiTheme="majorBidi" w:hAnsiTheme="majorBidi" w:cstheme="majorBidi"/>
          <w:b/>
          <w:color w:val="000000"/>
          <w:spacing w:val="1"/>
          <w:sz w:val="28"/>
          <w:szCs w:val="28"/>
          <w:u w:val="thick" w:color="000000"/>
        </w:rPr>
        <w:t>I</w:t>
      </w:r>
      <w:r w:rsidR="00310977" w:rsidRPr="00625AE8">
        <w:rPr>
          <w:rFonts w:asciiTheme="majorBidi" w:hAnsiTheme="majorBidi" w:cstheme="majorBidi"/>
          <w:b/>
          <w:color w:val="000000"/>
          <w:spacing w:val="-1"/>
          <w:sz w:val="28"/>
          <w:szCs w:val="28"/>
          <w:u w:val="thick" w:color="000000"/>
        </w:rPr>
        <w:t>N</w:t>
      </w:r>
      <w:r w:rsidR="00310977" w:rsidRPr="00625AE8">
        <w:rPr>
          <w:rFonts w:asciiTheme="majorBidi" w:hAnsiTheme="majorBidi" w:cstheme="majorBidi"/>
          <w:b/>
          <w:color w:val="000000"/>
          <w:sz w:val="28"/>
          <w:szCs w:val="28"/>
          <w:u w:val="thick" w:color="000000"/>
        </w:rPr>
        <w:t>T</w:t>
      </w:r>
      <w:r w:rsidR="00310977" w:rsidRPr="00625AE8">
        <w:rPr>
          <w:rFonts w:asciiTheme="majorBidi" w:hAnsiTheme="majorBidi" w:cstheme="majorBidi"/>
          <w:b/>
          <w:color w:val="000000"/>
          <w:spacing w:val="-1"/>
          <w:sz w:val="28"/>
          <w:szCs w:val="28"/>
          <w:u w:val="thick" w:color="000000"/>
        </w:rPr>
        <w:t>M</w:t>
      </w:r>
      <w:r w:rsidR="00310977" w:rsidRPr="00625AE8">
        <w:rPr>
          <w:rFonts w:asciiTheme="majorBidi" w:hAnsiTheme="majorBidi" w:cstheme="majorBidi"/>
          <w:b/>
          <w:color w:val="000000"/>
          <w:sz w:val="28"/>
          <w:szCs w:val="28"/>
          <w:u w:val="thick" w:color="000000"/>
        </w:rPr>
        <w:t>E</w:t>
      </w:r>
      <w:r w:rsidR="00310977" w:rsidRPr="00625AE8">
        <w:rPr>
          <w:rFonts w:asciiTheme="majorBidi" w:hAnsiTheme="majorBidi" w:cstheme="majorBidi"/>
          <w:b/>
          <w:color w:val="000000"/>
          <w:spacing w:val="-1"/>
          <w:sz w:val="28"/>
          <w:szCs w:val="28"/>
          <w:u w:val="thick" w:color="000000"/>
        </w:rPr>
        <w:t>N</w:t>
      </w:r>
      <w:r w:rsidR="00310977" w:rsidRPr="00625AE8">
        <w:rPr>
          <w:rFonts w:asciiTheme="majorBidi" w:hAnsiTheme="majorBidi" w:cstheme="majorBidi"/>
          <w:b/>
          <w:color w:val="000000"/>
          <w:sz w:val="28"/>
          <w:szCs w:val="28"/>
          <w:u w:val="thick" w:color="000000"/>
        </w:rPr>
        <w:t xml:space="preserve">TS </w:t>
      </w:r>
      <w:r w:rsidR="00310977" w:rsidRPr="00625AE8">
        <w:rPr>
          <w:rFonts w:asciiTheme="majorBidi" w:hAnsiTheme="majorBidi" w:cstheme="majorBidi"/>
          <w:b/>
          <w:color w:val="000000"/>
          <w:spacing w:val="-2"/>
          <w:sz w:val="28"/>
          <w:szCs w:val="28"/>
          <w:u w:val="thick" w:color="000000"/>
        </w:rPr>
        <w:t>A</w:t>
      </w:r>
      <w:r w:rsidR="00310977" w:rsidRPr="00625AE8">
        <w:rPr>
          <w:rFonts w:asciiTheme="majorBidi" w:hAnsiTheme="majorBidi" w:cstheme="majorBidi"/>
          <w:b/>
          <w:color w:val="000000"/>
          <w:spacing w:val="-1"/>
          <w:sz w:val="28"/>
          <w:szCs w:val="28"/>
          <w:u w:val="thick" w:color="000000"/>
        </w:rPr>
        <w:t>N</w:t>
      </w:r>
      <w:r w:rsidR="00310977" w:rsidRPr="00625AE8">
        <w:rPr>
          <w:rFonts w:asciiTheme="majorBidi" w:hAnsiTheme="majorBidi" w:cstheme="majorBidi"/>
          <w:b/>
          <w:color w:val="000000"/>
          <w:sz w:val="28"/>
          <w:szCs w:val="28"/>
          <w:u w:val="thick" w:color="000000"/>
        </w:rPr>
        <w:t>D</w:t>
      </w:r>
      <w:r w:rsidR="00310977" w:rsidRPr="00625AE8">
        <w:rPr>
          <w:rFonts w:asciiTheme="majorBidi" w:hAnsiTheme="majorBidi" w:cstheme="majorBidi"/>
          <w:b/>
          <w:color w:val="000000"/>
          <w:spacing w:val="-1"/>
          <w:sz w:val="28"/>
          <w:szCs w:val="28"/>
          <w:u w:val="thick" w:color="000000"/>
        </w:rPr>
        <w:t xml:space="preserve"> </w:t>
      </w:r>
      <w:r w:rsidR="00310977" w:rsidRPr="00625AE8">
        <w:rPr>
          <w:rFonts w:asciiTheme="majorBidi" w:hAnsiTheme="majorBidi" w:cstheme="majorBidi"/>
          <w:b/>
          <w:color w:val="000000"/>
          <w:spacing w:val="-2"/>
          <w:sz w:val="28"/>
          <w:szCs w:val="28"/>
          <w:u w:val="thick" w:color="000000"/>
        </w:rPr>
        <w:t>P</w:t>
      </w:r>
      <w:r w:rsidR="00310977" w:rsidRPr="00625AE8">
        <w:rPr>
          <w:rFonts w:asciiTheme="majorBidi" w:hAnsiTheme="majorBidi" w:cstheme="majorBidi"/>
          <w:b/>
          <w:color w:val="000000"/>
          <w:sz w:val="28"/>
          <w:szCs w:val="28"/>
          <w:u w:val="thick" w:color="000000"/>
        </w:rPr>
        <w:t>OS</w:t>
      </w:r>
      <w:r w:rsidR="00310977" w:rsidRPr="00625AE8">
        <w:rPr>
          <w:rFonts w:asciiTheme="majorBidi" w:hAnsiTheme="majorBidi" w:cstheme="majorBidi"/>
          <w:b/>
          <w:color w:val="000000"/>
          <w:spacing w:val="1"/>
          <w:sz w:val="28"/>
          <w:szCs w:val="28"/>
          <w:u w:val="thick" w:color="000000"/>
        </w:rPr>
        <w:t>I</w:t>
      </w:r>
      <w:r w:rsidR="00310977" w:rsidRPr="00625AE8">
        <w:rPr>
          <w:rFonts w:asciiTheme="majorBidi" w:hAnsiTheme="majorBidi" w:cstheme="majorBidi"/>
          <w:b/>
          <w:color w:val="000000"/>
          <w:sz w:val="28"/>
          <w:szCs w:val="28"/>
          <w:u w:val="thick" w:color="000000"/>
        </w:rPr>
        <w:t>T</w:t>
      </w:r>
      <w:r w:rsidR="00310977" w:rsidRPr="00625AE8">
        <w:rPr>
          <w:rFonts w:asciiTheme="majorBidi" w:hAnsiTheme="majorBidi" w:cstheme="majorBidi"/>
          <w:b/>
          <w:color w:val="000000"/>
          <w:spacing w:val="1"/>
          <w:sz w:val="28"/>
          <w:szCs w:val="28"/>
          <w:u w:val="thick" w:color="000000"/>
        </w:rPr>
        <w:t>I</w:t>
      </w:r>
      <w:r w:rsidR="00310977" w:rsidRPr="00625AE8">
        <w:rPr>
          <w:rFonts w:asciiTheme="majorBidi" w:hAnsiTheme="majorBidi" w:cstheme="majorBidi"/>
          <w:b/>
          <w:color w:val="000000"/>
          <w:sz w:val="28"/>
          <w:szCs w:val="28"/>
          <w:u w:val="thick" w:color="000000"/>
        </w:rPr>
        <w:t>O</w:t>
      </w:r>
      <w:r w:rsidR="00310977" w:rsidRPr="00625AE8">
        <w:rPr>
          <w:rFonts w:asciiTheme="majorBidi" w:hAnsiTheme="majorBidi" w:cstheme="majorBidi"/>
          <w:b/>
          <w:color w:val="000000"/>
          <w:spacing w:val="-1"/>
          <w:sz w:val="28"/>
          <w:szCs w:val="28"/>
          <w:u w:val="thick" w:color="000000"/>
        </w:rPr>
        <w:t>N</w:t>
      </w:r>
      <w:r w:rsidR="00310977" w:rsidRPr="00625AE8">
        <w:rPr>
          <w:rFonts w:asciiTheme="majorBidi" w:hAnsiTheme="majorBidi" w:cstheme="majorBidi"/>
          <w:b/>
          <w:color w:val="000000"/>
          <w:sz w:val="28"/>
          <w:szCs w:val="28"/>
          <w:u w:val="thick" w:color="000000"/>
        </w:rPr>
        <w:t>S:</w:t>
      </w:r>
    </w:p>
    <w:p w:rsidR="00310977" w:rsidRPr="004F18D8" w:rsidRDefault="00310977" w:rsidP="00310977">
      <w:pPr>
        <w:pStyle w:val="ListParagraph"/>
        <w:numPr>
          <w:ilvl w:val="1"/>
          <w:numId w:val="6"/>
        </w:numPr>
        <w:tabs>
          <w:tab w:val="left" w:pos="720"/>
        </w:tabs>
        <w:spacing w:before="19" w:line="320" w:lineRule="exact"/>
        <w:ind w:right="50" w:hanging="1080"/>
        <w:rPr>
          <w:rFonts w:asciiTheme="majorBidi" w:hAnsiTheme="majorBidi" w:cstheme="majorBidi"/>
          <w:sz w:val="24"/>
          <w:szCs w:val="24"/>
        </w:rPr>
      </w:pPr>
      <w:r w:rsidRPr="00625AE8">
        <w:rPr>
          <w:rFonts w:asciiTheme="majorBidi" w:hAnsiTheme="majorBidi" w:cstheme="majorBidi"/>
          <w:color w:val="333333"/>
          <w:spacing w:val="-1"/>
          <w:sz w:val="28"/>
          <w:szCs w:val="28"/>
        </w:rPr>
        <w:t>Q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u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a</w:t>
      </w:r>
      <w:r w:rsidRPr="00625AE8">
        <w:rPr>
          <w:rFonts w:asciiTheme="majorBidi" w:hAnsiTheme="majorBidi" w:cstheme="majorBidi"/>
          <w:color w:val="333333"/>
          <w:spacing w:val="-1"/>
          <w:sz w:val="28"/>
          <w:szCs w:val="28"/>
        </w:rPr>
        <w:t>l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it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y</w:t>
      </w:r>
      <w:r w:rsidRPr="00625AE8">
        <w:rPr>
          <w:rFonts w:asciiTheme="majorBidi" w:hAnsiTheme="majorBidi" w:cstheme="majorBidi"/>
          <w:color w:val="333333"/>
          <w:spacing w:val="-3"/>
          <w:sz w:val="28"/>
          <w:szCs w:val="28"/>
        </w:rPr>
        <w:t xml:space="preserve"> </w:t>
      </w:r>
      <w:r w:rsidRPr="00625AE8">
        <w:rPr>
          <w:rFonts w:asciiTheme="majorBidi" w:hAnsiTheme="majorBidi" w:cstheme="majorBidi"/>
          <w:color w:val="333333"/>
          <w:spacing w:val="-2"/>
          <w:sz w:val="28"/>
          <w:szCs w:val="28"/>
        </w:rPr>
        <w:t>D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e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p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ar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t</w:t>
      </w:r>
      <w:r w:rsidRPr="00625AE8">
        <w:rPr>
          <w:rFonts w:asciiTheme="majorBidi" w:hAnsiTheme="majorBidi" w:cstheme="majorBidi"/>
          <w:color w:val="333333"/>
          <w:spacing w:val="-5"/>
          <w:sz w:val="28"/>
          <w:szCs w:val="28"/>
        </w:rPr>
        <w:t>m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e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n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t</w:t>
      </w:r>
      <w:r w:rsidRPr="00625AE8">
        <w:rPr>
          <w:rFonts w:asciiTheme="majorBidi" w:hAnsiTheme="majorBidi" w:cstheme="majorBidi"/>
          <w:color w:val="333333"/>
          <w:spacing w:val="-2"/>
          <w:sz w:val="28"/>
          <w:szCs w:val="28"/>
        </w:rPr>
        <w:t xml:space="preserve"> </w:t>
      </w:r>
      <w:r w:rsidRPr="00625AE8">
        <w:rPr>
          <w:rFonts w:asciiTheme="majorBidi" w:hAnsiTheme="majorBidi" w:cstheme="majorBidi"/>
          <w:color w:val="333333"/>
          <w:spacing w:val="-1"/>
          <w:sz w:val="28"/>
          <w:szCs w:val="28"/>
        </w:rPr>
        <w:t>D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i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rec</w:t>
      </w:r>
      <w:r w:rsidRPr="00625AE8">
        <w:rPr>
          <w:rFonts w:asciiTheme="majorBidi" w:hAnsiTheme="majorBidi" w:cstheme="majorBidi"/>
          <w:color w:val="333333"/>
          <w:spacing w:val="-1"/>
          <w:sz w:val="28"/>
          <w:szCs w:val="28"/>
        </w:rPr>
        <w:t>t</w:t>
      </w:r>
      <w:r w:rsidRPr="00625AE8">
        <w:rPr>
          <w:rFonts w:asciiTheme="majorBidi" w:hAnsiTheme="majorBidi" w:cstheme="majorBidi"/>
          <w:color w:val="333333"/>
          <w:spacing w:val="1"/>
          <w:sz w:val="28"/>
          <w:szCs w:val="28"/>
        </w:rPr>
        <w:t>o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r</w:t>
      </w:r>
      <w:r w:rsidRPr="004F18D8">
        <w:rPr>
          <w:rFonts w:asciiTheme="majorBidi" w:hAnsiTheme="majorBidi" w:cstheme="majorBidi"/>
          <w:color w:val="333333"/>
          <w:sz w:val="24"/>
          <w:szCs w:val="24"/>
        </w:rPr>
        <w:t>,</w:t>
      </w:r>
      <w:r w:rsidRPr="004F18D8">
        <w:rPr>
          <w:rFonts w:asciiTheme="majorBidi" w:hAnsiTheme="majorBidi" w:cstheme="majorBidi"/>
          <w:color w:val="333333"/>
          <w:spacing w:val="-1"/>
          <w:sz w:val="24"/>
          <w:szCs w:val="24"/>
        </w:rPr>
        <w:t xml:space="preserve"> Dhahran</w:t>
      </w:r>
      <w:r w:rsidRPr="004F18D8">
        <w:rPr>
          <w:rFonts w:asciiTheme="majorBidi" w:hAnsiTheme="majorBidi" w:cstheme="majorBidi"/>
          <w:color w:val="333333"/>
          <w:spacing w:val="1"/>
          <w:sz w:val="24"/>
          <w:szCs w:val="24"/>
        </w:rPr>
        <w:t xml:space="preserve"> </w:t>
      </w:r>
      <w:r w:rsidRPr="004F18D8">
        <w:rPr>
          <w:rFonts w:asciiTheme="majorBidi" w:hAnsiTheme="majorBidi" w:cstheme="majorBidi"/>
          <w:color w:val="333333"/>
          <w:spacing w:val="-4"/>
          <w:sz w:val="24"/>
          <w:szCs w:val="24"/>
        </w:rPr>
        <w:t>Ey</w:t>
      </w:r>
      <w:r w:rsidRPr="004F18D8">
        <w:rPr>
          <w:rFonts w:asciiTheme="majorBidi" w:hAnsiTheme="majorBidi" w:cstheme="majorBidi"/>
          <w:color w:val="333333"/>
          <w:sz w:val="24"/>
          <w:szCs w:val="24"/>
        </w:rPr>
        <w:t>e Spe</w:t>
      </w:r>
      <w:r w:rsidRPr="004F18D8">
        <w:rPr>
          <w:rFonts w:asciiTheme="majorBidi" w:hAnsiTheme="majorBidi" w:cstheme="majorBidi"/>
          <w:color w:val="333333"/>
          <w:spacing w:val="1"/>
          <w:sz w:val="24"/>
          <w:szCs w:val="24"/>
        </w:rPr>
        <w:t>ci</w:t>
      </w:r>
      <w:r w:rsidRPr="004F18D8">
        <w:rPr>
          <w:rFonts w:asciiTheme="majorBidi" w:hAnsiTheme="majorBidi" w:cstheme="majorBidi"/>
          <w:color w:val="333333"/>
          <w:sz w:val="24"/>
          <w:szCs w:val="24"/>
        </w:rPr>
        <w:t>a</w:t>
      </w:r>
      <w:r w:rsidRPr="004F18D8">
        <w:rPr>
          <w:rFonts w:asciiTheme="majorBidi" w:hAnsiTheme="majorBidi" w:cstheme="majorBidi"/>
          <w:color w:val="333333"/>
          <w:spacing w:val="-1"/>
          <w:sz w:val="24"/>
          <w:szCs w:val="24"/>
        </w:rPr>
        <w:t>l</w:t>
      </w:r>
      <w:r w:rsidRPr="004F18D8">
        <w:rPr>
          <w:rFonts w:asciiTheme="majorBidi" w:hAnsiTheme="majorBidi" w:cstheme="majorBidi"/>
          <w:color w:val="333333"/>
          <w:spacing w:val="1"/>
          <w:sz w:val="24"/>
          <w:szCs w:val="24"/>
        </w:rPr>
        <w:t>i</w:t>
      </w:r>
      <w:r w:rsidRPr="004F18D8">
        <w:rPr>
          <w:rFonts w:asciiTheme="majorBidi" w:hAnsiTheme="majorBidi" w:cstheme="majorBidi"/>
          <w:color w:val="333333"/>
          <w:spacing w:val="-1"/>
          <w:sz w:val="24"/>
          <w:szCs w:val="24"/>
        </w:rPr>
        <w:t>s</w:t>
      </w:r>
      <w:r w:rsidRPr="004F18D8">
        <w:rPr>
          <w:rFonts w:asciiTheme="majorBidi" w:hAnsiTheme="majorBidi" w:cstheme="majorBidi"/>
          <w:color w:val="333333"/>
          <w:sz w:val="24"/>
          <w:szCs w:val="24"/>
        </w:rPr>
        <w:t>t</w:t>
      </w:r>
      <w:r w:rsidRPr="004F18D8">
        <w:rPr>
          <w:rFonts w:asciiTheme="majorBidi" w:hAnsiTheme="majorBidi" w:cstheme="majorBidi"/>
          <w:color w:val="333333"/>
          <w:spacing w:val="1"/>
          <w:sz w:val="24"/>
          <w:szCs w:val="24"/>
        </w:rPr>
        <w:t xml:space="preserve"> </w:t>
      </w:r>
      <w:r w:rsidRPr="004F18D8">
        <w:rPr>
          <w:rFonts w:asciiTheme="majorBidi" w:hAnsiTheme="majorBidi" w:cstheme="majorBidi"/>
          <w:color w:val="333333"/>
          <w:spacing w:val="-2"/>
          <w:sz w:val="24"/>
          <w:szCs w:val="24"/>
        </w:rPr>
        <w:t>H</w:t>
      </w:r>
      <w:r w:rsidRPr="004F18D8">
        <w:rPr>
          <w:rFonts w:asciiTheme="majorBidi" w:hAnsiTheme="majorBidi" w:cstheme="majorBidi"/>
          <w:color w:val="333333"/>
          <w:spacing w:val="-1"/>
          <w:sz w:val="24"/>
          <w:szCs w:val="24"/>
        </w:rPr>
        <w:t>os</w:t>
      </w:r>
      <w:r w:rsidRPr="004F18D8">
        <w:rPr>
          <w:rFonts w:asciiTheme="majorBidi" w:hAnsiTheme="majorBidi" w:cstheme="majorBidi"/>
          <w:color w:val="333333"/>
          <w:spacing w:val="1"/>
          <w:sz w:val="24"/>
          <w:szCs w:val="24"/>
        </w:rPr>
        <w:t>p</w:t>
      </w:r>
      <w:r w:rsidRPr="004F18D8">
        <w:rPr>
          <w:rFonts w:asciiTheme="majorBidi" w:hAnsiTheme="majorBidi" w:cstheme="majorBidi"/>
          <w:color w:val="333333"/>
          <w:spacing w:val="-1"/>
          <w:sz w:val="24"/>
          <w:szCs w:val="24"/>
        </w:rPr>
        <w:t>i</w:t>
      </w:r>
      <w:r w:rsidRPr="004F18D8">
        <w:rPr>
          <w:rFonts w:asciiTheme="majorBidi" w:hAnsiTheme="majorBidi" w:cstheme="majorBidi"/>
          <w:color w:val="333333"/>
          <w:spacing w:val="1"/>
          <w:sz w:val="24"/>
          <w:szCs w:val="24"/>
        </w:rPr>
        <w:t>t</w:t>
      </w:r>
      <w:r w:rsidRPr="004F18D8">
        <w:rPr>
          <w:rFonts w:asciiTheme="majorBidi" w:hAnsiTheme="majorBidi" w:cstheme="majorBidi"/>
          <w:color w:val="333333"/>
          <w:spacing w:val="-2"/>
          <w:sz w:val="24"/>
          <w:szCs w:val="24"/>
        </w:rPr>
        <w:t>a</w:t>
      </w:r>
      <w:r w:rsidRPr="004F18D8">
        <w:rPr>
          <w:rFonts w:asciiTheme="majorBidi" w:hAnsiTheme="majorBidi" w:cstheme="majorBidi"/>
          <w:color w:val="333333"/>
          <w:spacing w:val="-1"/>
          <w:sz w:val="24"/>
          <w:szCs w:val="24"/>
        </w:rPr>
        <w:t>l</w:t>
      </w:r>
      <w:r w:rsidRPr="004F18D8">
        <w:rPr>
          <w:rFonts w:asciiTheme="majorBidi" w:hAnsiTheme="majorBidi" w:cstheme="majorBidi"/>
          <w:color w:val="333333"/>
          <w:sz w:val="24"/>
          <w:szCs w:val="24"/>
        </w:rPr>
        <w:t xml:space="preserve">, </w:t>
      </w:r>
      <w:r w:rsidRPr="004F18D8">
        <w:rPr>
          <w:rFonts w:asciiTheme="majorBidi" w:hAnsiTheme="majorBidi" w:cstheme="majorBidi"/>
          <w:color w:val="333333"/>
          <w:spacing w:val="-3"/>
          <w:sz w:val="24"/>
          <w:szCs w:val="24"/>
        </w:rPr>
        <w:t>f</w:t>
      </w:r>
      <w:r w:rsidRPr="004F18D8">
        <w:rPr>
          <w:rFonts w:asciiTheme="majorBidi" w:hAnsiTheme="majorBidi" w:cstheme="majorBidi"/>
          <w:color w:val="333333"/>
          <w:sz w:val="24"/>
          <w:szCs w:val="24"/>
        </w:rPr>
        <w:t>r</w:t>
      </w:r>
      <w:r w:rsidRPr="004F18D8">
        <w:rPr>
          <w:rFonts w:asciiTheme="majorBidi" w:hAnsiTheme="majorBidi" w:cstheme="majorBidi"/>
          <w:color w:val="333333"/>
          <w:spacing w:val="-1"/>
          <w:sz w:val="24"/>
          <w:szCs w:val="24"/>
        </w:rPr>
        <w:t>o</w:t>
      </w:r>
      <w:r w:rsidRPr="004F18D8">
        <w:rPr>
          <w:rFonts w:asciiTheme="majorBidi" w:hAnsiTheme="majorBidi" w:cstheme="majorBidi"/>
          <w:color w:val="333333"/>
          <w:sz w:val="24"/>
          <w:szCs w:val="24"/>
        </w:rPr>
        <w:t>m2</w:t>
      </w:r>
      <w:r w:rsidRPr="004F18D8">
        <w:rPr>
          <w:rFonts w:asciiTheme="majorBidi" w:hAnsiTheme="majorBidi" w:cstheme="majorBidi"/>
          <w:color w:val="333333"/>
          <w:spacing w:val="1"/>
          <w:sz w:val="24"/>
          <w:szCs w:val="24"/>
        </w:rPr>
        <w:t>0</w:t>
      </w:r>
      <w:r w:rsidRPr="004F18D8">
        <w:rPr>
          <w:rFonts w:asciiTheme="majorBidi" w:hAnsiTheme="majorBidi" w:cstheme="majorBidi"/>
          <w:color w:val="333333"/>
          <w:spacing w:val="-1"/>
          <w:sz w:val="24"/>
          <w:szCs w:val="24"/>
        </w:rPr>
        <w:t>0</w:t>
      </w:r>
      <w:r w:rsidRPr="004F18D8">
        <w:rPr>
          <w:rFonts w:asciiTheme="majorBidi" w:hAnsiTheme="majorBidi" w:cstheme="majorBidi"/>
          <w:color w:val="333333"/>
          <w:spacing w:val="1"/>
          <w:sz w:val="24"/>
          <w:szCs w:val="24"/>
        </w:rPr>
        <w:t>6</w:t>
      </w:r>
      <w:r w:rsidRPr="004F18D8">
        <w:rPr>
          <w:rFonts w:asciiTheme="majorBidi" w:hAnsiTheme="majorBidi" w:cstheme="majorBidi"/>
          <w:color w:val="333333"/>
          <w:sz w:val="24"/>
          <w:szCs w:val="24"/>
        </w:rPr>
        <w:t>.</w:t>
      </w:r>
      <w:r w:rsidRPr="004F18D8">
        <w:rPr>
          <w:rFonts w:asciiTheme="majorBidi" w:hAnsiTheme="majorBidi" w:cstheme="majorBidi"/>
          <w:color w:val="333333"/>
          <w:spacing w:val="-2"/>
          <w:sz w:val="24"/>
          <w:szCs w:val="24"/>
        </w:rPr>
        <w:t>t</w:t>
      </w:r>
      <w:r w:rsidRPr="004F18D8">
        <w:rPr>
          <w:rFonts w:asciiTheme="majorBidi" w:hAnsiTheme="majorBidi" w:cstheme="majorBidi"/>
          <w:color w:val="333333"/>
          <w:spacing w:val="1"/>
          <w:sz w:val="24"/>
          <w:szCs w:val="24"/>
        </w:rPr>
        <w:t>i</w:t>
      </w:r>
      <w:r w:rsidRPr="004F18D8">
        <w:rPr>
          <w:rFonts w:asciiTheme="majorBidi" w:hAnsiTheme="majorBidi" w:cstheme="majorBidi"/>
          <w:color w:val="333333"/>
          <w:spacing w:val="-1"/>
          <w:sz w:val="24"/>
          <w:szCs w:val="24"/>
        </w:rPr>
        <w:t>l</w:t>
      </w:r>
      <w:r w:rsidRPr="004F18D8">
        <w:rPr>
          <w:rFonts w:asciiTheme="majorBidi" w:hAnsiTheme="majorBidi" w:cstheme="majorBidi"/>
          <w:color w:val="333333"/>
          <w:sz w:val="24"/>
          <w:szCs w:val="24"/>
        </w:rPr>
        <w:t>l</w:t>
      </w:r>
      <w:r w:rsidRPr="004F18D8">
        <w:rPr>
          <w:rFonts w:asciiTheme="majorBidi" w:hAnsiTheme="majorBidi" w:cstheme="majorBidi"/>
          <w:color w:val="333333"/>
          <w:spacing w:val="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333333"/>
          <w:spacing w:val="-2"/>
          <w:sz w:val="24"/>
          <w:szCs w:val="24"/>
        </w:rPr>
        <w:t>2017.</w:t>
      </w:r>
    </w:p>
    <w:p w:rsidR="00310977" w:rsidRPr="00625AE8" w:rsidRDefault="00310977" w:rsidP="00310977">
      <w:pPr>
        <w:pStyle w:val="ListParagraph"/>
        <w:numPr>
          <w:ilvl w:val="0"/>
          <w:numId w:val="6"/>
        </w:numPr>
        <w:spacing w:line="320" w:lineRule="exact"/>
        <w:rPr>
          <w:rFonts w:asciiTheme="majorBidi" w:hAnsiTheme="majorBidi" w:cstheme="majorBidi"/>
          <w:sz w:val="24"/>
          <w:szCs w:val="24"/>
        </w:rPr>
      </w:pPr>
      <w:r w:rsidRPr="00625AE8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A</w:t>
      </w:r>
      <w:r w:rsidRPr="00625AE8">
        <w:rPr>
          <w:rFonts w:asciiTheme="majorBidi" w:hAnsiTheme="majorBidi" w:cstheme="majorBidi"/>
          <w:color w:val="333333"/>
          <w:position w:val="-1"/>
          <w:sz w:val="28"/>
          <w:szCs w:val="28"/>
        </w:rPr>
        <w:t>ccredi</w:t>
      </w:r>
      <w:r w:rsidRPr="00625AE8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t</w:t>
      </w:r>
      <w:r w:rsidRPr="00625AE8">
        <w:rPr>
          <w:rFonts w:asciiTheme="majorBidi" w:hAnsiTheme="majorBidi" w:cstheme="majorBidi"/>
          <w:color w:val="333333"/>
          <w:position w:val="-1"/>
          <w:sz w:val="28"/>
          <w:szCs w:val="28"/>
        </w:rPr>
        <w:t>a</w:t>
      </w:r>
      <w:r w:rsidRPr="00625AE8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t</w:t>
      </w:r>
      <w:r w:rsidRPr="00625AE8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i</w:t>
      </w:r>
      <w:r w:rsidRPr="00625AE8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o</w:t>
      </w:r>
      <w:r w:rsidRPr="00625AE8">
        <w:rPr>
          <w:rFonts w:asciiTheme="majorBidi" w:hAnsiTheme="majorBidi" w:cstheme="majorBidi"/>
          <w:color w:val="333333"/>
          <w:position w:val="-1"/>
          <w:sz w:val="28"/>
          <w:szCs w:val="28"/>
        </w:rPr>
        <w:t>n</w:t>
      </w:r>
      <w:r w:rsidRPr="00625AE8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 xml:space="preserve"> </w:t>
      </w:r>
      <w:r w:rsidRPr="00625AE8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s</w:t>
      </w:r>
      <w:r w:rsidRPr="00625AE8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u</w:t>
      </w:r>
      <w:r w:rsidRPr="00625AE8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r</w:t>
      </w:r>
      <w:r w:rsidRPr="00625AE8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v</w:t>
      </w:r>
      <w:r w:rsidRPr="00625AE8">
        <w:rPr>
          <w:rFonts w:asciiTheme="majorBidi" w:hAnsiTheme="majorBidi" w:cstheme="majorBidi"/>
          <w:color w:val="333333"/>
          <w:position w:val="-1"/>
          <w:sz w:val="28"/>
          <w:szCs w:val="28"/>
        </w:rPr>
        <w:t>e</w:t>
      </w:r>
      <w:r w:rsidRPr="00625AE8">
        <w:rPr>
          <w:rFonts w:asciiTheme="majorBidi" w:hAnsiTheme="majorBidi" w:cstheme="majorBidi"/>
          <w:color w:val="333333"/>
          <w:spacing w:val="-3"/>
          <w:position w:val="-1"/>
          <w:sz w:val="28"/>
          <w:szCs w:val="28"/>
        </w:rPr>
        <w:t>y</w:t>
      </w:r>
      <w:r w:rsidRPr="00625AE8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o</w:t>
      </w:r>
      <w:r w:rsidRPr="00625AE8">
        <w:rPr>
          <w:rFonts w:asciiTheme="majorBidi" w:hAnsiTheme="majorBidi" w:cstheme="majorBidi"/>
          <w:color w:val="333333"/>
          <w:position w:val="-1"/>
          <w:sz w:val="28"/>
          <w:szCs w:val="28"/>
        </w:rPr>
        <w:t>r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,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 xml:space="preserve"> A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I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>HQ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,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 xml:space="preserve"> U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S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>A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,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 xml:space="preserve"> 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cer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ti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f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i</w:t>
      </w:r>
      <w:r w:rsidRPr="004F18D8">
        <w:rPr>
          <w:rFonts w:asciiTheme="majorBidi" w:hAnsiTheme="majorBidi" w:cstheme="majorBidi"/>
          <w:color w:val="333333"/>
          <w:spacing w:val="-2"/>
          <w:position w:val="-1"/>
          <w:sz w:val="24"/>
          <w:szCs w:val="24"/>
        </w:rPr>
        <w:t>e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d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 xml:space="preserve"> </w:t>
      </w:r>
      <w:r w:rsidRPr="004F18D8">
        <w:rPr>
          <w:rFonts w:asciiTheme="majorBidi" w:hAnsiTheme="majorBidi" w:cstheme="majorBidi"/>
          <w:color w:val="333333"/>
          <w:spacing w:val="-2"/>
          <w:position w:val="-1"/>
          <w:sz w:val="24"/>
          <w:szCs w:val="24"/>
        </w:rPr>
        <w:t>2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0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>0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9</w:t>
      </w:r>
      <w:r w:rsidRPr="004F18D8">
        <w:rPr>
          <w:rFonts w:asciiTheme="majorBidi" w:hAnsiTheme="majorBidi" w:cstheme="majorBidi"/>
          <w:color w:val="333333"/>
          <w:spacing w:val="-3"/>
          <w:position w:val="-1"/>
          <w:sz w:val="24"/>
          <w:szCs w:val="24"/>
        </w:rPr>
        <w:t>~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2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>01</w:t>
      </w:r>
      <w:r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6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.</w:t>
      </w:r>
    </w:p>
    <w:p w:rsidR="00310977" w:rsidRPr="00625AE8" w:rsidRDefault="00310977" w:rsidP="00310977">
      <w:pPr>
        <w:pStyle w:val="ListParagraph"/>
        <w:numPr>
          <w:ilvl w:val="0"/>
          <w:numId w:val="6"/>
        </w:numPr>
        <w:spacing w:line="320" w:lineRule="exact"/>
        <w:rPr>
          <w:rFonts w:asciiTheme="majorBidi" w:hAnsiTheme="majorBidi" w:cstheme="majorBidi"/>
          <w:sz w:val="24"/>
          <w:szCs w:val="24"/>
        </w:rPr>
      </w:pPr>
      <w:r w:rsidRPr="00625AE8">
        <w:rPr>
          <w:rFonts w:asciiTheme="majorBidi" w:hAnsiTheme="majorBidi" w:cstheme="majorBidi"/>
          <w:color w:val="333333"/>
          <w:position w:val="-1"/>
          <w:sz w:val="28"/>
          <w:szCs w:val="28"/>
        </w:rPr>
        <w:t xml:space="preserve">CBAHI Standards Trainer </w:t>
      </w:r>
      <w:r>
        <w:rPr>
          <w:rFonts w:asciiTheme="majorBidi" w:hAnsiTheme="majorBidi" w:cstheme="majorBidi"/>
          <w:color w:val="333333"/>
          <w:position w:val="-1"/>
          <w:sz w:val="24"/>
          <w:szCs w:val="24"/>
        </w:rPr>
        <w:t>2015.</w:t>
      </w:r>
    </w:p>
    <w:p w:rsidR="00310977" w:rsidRPr="00625AE8" w:rsidRDefault="00310977" w:rsidP="00310977">
      <w:pPr>
        <w:pStyle w:val="ListParagraph"/>
        <w:numPr>
          <w:ilvl w:val="0"/>
          <w:numId w:val="6"/>
        </w:numPr>
        <w:spacing w:line="320" w:lineRule="exact"/>
        <w:rPr>
          <w:rFonts w:asciiTheme="majorBidi" w:hAnsiTheme="majorBidi" w:cstheme="majorBidi"/>
          <w:sz w:val="24"/>
          <w:szCs w:val="24"/>
        </w:rPr>
      </w:pPr>
      <w:r w:rsidRPr="00625AE8">
        <w:rPr>
          <w:rFonts w:asciiTheme="majorBidi" w:hAnsiTheme="majorBidi" w:cstheme="majorBidi"/>
          <w:color w:val="333333"/>
          <w:position w:val="-1"/>
          <w:sz w:val="28"/>
          <w:szCs w:val="28"/>
        </w:rPr>
        <w:t xml:space="preserve">Accreditation Team Leader </w:t>
      </w:r>
      <w:r>
        <w:rPr>
          <w:rFonts w:asciiTheme="majorBidi" w:hAnsiTheme="majorBidi" w:cstheme="majorBidi"/>
          <w:color w:val="333333"/>
          <w:position w:val="-1"/>
          <w:sz w:val="24"/>
          <w:szCs w:val="24"/>
        </w:rPr>
        <w:t xml:space="preserve">at </w:t>
      </w:r>
      <w:proofErr w:type="spellStart"/>
      <w:r>
        <w:rPr>
          <w:rFonts w:asciiTheme="majorBidi" w:hAnsiTheme="majorBidi" w:cstheme="majorBidi"/>
          <w:color w:val="333333"/>
          <w:position w:val="-1"/>
          <w:sz w:val="24"/>
          <w:szCs w:val="24"/>
        </w:rPr>
        <w:t>Rokaia</w:t>
      </w:r>
      <w:proofErr w:type="spellEnd"/>
      <w:r>
        <w:rPr>
          <w:rFonts w:asciiTheme="majorBidi" w:hAnsiTheme="majorBidi" w:cstheme="majorBidi"/>
          <w:color w:val="333333"/>
          <w:position w:val="-1"/>
          <w:sz w:val="24"/>
          <w:szCs w:val="24"/>
        </w:rPr>
        <w:t xml:space="preserve"> Establishment for hospitals operations 2017</w:t>
      </w:r>
    </w:p>
    <w:p w:rsidR="00310977" w:rsidRPr="004F18D8" w:rsidRDefault="00310977" w:rsidP="00310977">
      <w:pPr>
        <w:pStyle w:val="ListParagraph"/>
        <w:numPr>
          <w:ilvl w:val="1"/>
          <w:numId w:val="6"/>
        </w:numPr>
        <w:spacing w:line="340" w:lineRule="exact"/>
        <w:ind w:left="720"/>
        <w:rPr>
          <w:rFonts w:asciiTheme="majorBidi" w:hAnsiTheme="majorBidi" w:cstheme="majorBidi"/>
          <w:sz w:val="24"/>
          <w:szCs w:val="24"/>
        </w:rPr>
      </w:pP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Me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>d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i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c</w:t>
      </w:r>
      <w:r w:rsidRPr="004F18D8">
        <w:rPr>
          <w:rFonts w:asciiTheme="majorBidi" w:hAnsiTheme="majorBidi" w:cstheme="majorBidi"/>
          <w:color w:val="333333"/>
          <w:spacing w:val="-2"/>
          <w:position w:val="-1"/>
          <w:sz w:val="24"/>
          <w:szCs w:val="24"/>
        </w:rPr>
        <w:t>a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l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 xml:space="preserve"> </w:t>
      </w:r>
      <w:r w:rsidRPr="004F18D8">
        <w:rPr>
          <w:rFonts w:asciiTheme="majorBidi" w:hAnsiTheme="majorBidi" w:cstheme="majorBidi"/>
          <w:color w:val="333333"/>
          <w:spacing w:val="-2"/>
          <w:position w:val="-1"/>
          <w:sz w:val="24"/>
          <w:szCs w:val="24"/>
        </w:rPr>
        <w:t>D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i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re</w:t>
      </w:r>
      <w:r w:rsidRPr="004F18D8">
        <w:rPr>
          <w:rFonts w:asciiTheme="majorBidi" w:hAnsiTheme="majorBidi" w:cstheme="majorBidi"/>
          <w:color w:val="333333"/>
          <w:spacing w:val="-2"/>
          <w:position w:val="-1"/>
          <w:sz w:val="24"/>
          <w:szCs w:val="24"/>
        </w:rPr>
        <w:t>c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>t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o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r,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 xml:space="preserve"> </w:t>
      </w:r>
      <w:proofErr w:type="spellStart"/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>N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a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i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r</w:t>
      </w:r>
      <w:r w:rsidRPr="004F18D8">
        <w:rPr>
          <w:rFonts w:asciiTheme="majorBidi" w:hAnsiTheme="majorBidi" w:cstheme="majorBidi"/>
          <w:color w:val="333333"/>
          <w:spacing w:val="-3"/>
          <w:position w:val="-1"/>
          <w:sz w:val="24"/>
          <w:szCs w:val="24"/>
        </w:rPr>
        <w:t>y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ah</w:t>
      </w:r>
      <w:proofErr w:type="spellEnd"/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 xml:space="preserve"> </w:t>
      </w:r>
      <w:r w:rsidRPr="004F18D8">
        <w:rPr>
          <w:rFonts w:asciiTheme="majorBidi" w:hAnsiTheme="majorBidi" w:cstheme="majorBidi"/>
          <w:color w:val="333333"/>
          <w:spacing w:val="-2"/>
          <w:position w:val="-1"/>
          <w:sz w:val="24"/>
          <w:szCs w:val="24"/>
        </w:rPr>
        <w:t>G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e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n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er</w:t>
      </w:r>
      <w:r w:rsidRPr="004F18D8">
        <w:rPr>
          <w:rFonts w:asciiTheme="majorBidi" w:hAnsiTheme="majorBidi" w:cstheme="majorBidi"/>
          <w:color w:val="333333"/>
          <w:spacing w:val="-2"/>
          <w:position w:val="-1"/>
          <w:sz w:val="24"/>
          <w:szCs w:val="24"/>
        </w:rPr>
        <w:t>a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l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 xml:space="preserve"> </w:t>
      </w:r>
      <w:r w:rsidRPr="004F18D8">
        <w:rPr>
          <w:rFonts w:asciiTheme="majorBidi" w:hAnsiTheme="majorBidi" w:cstheme="majorBidi"/>
          <w:color w:val="333333"/>
          <w:spacing w:val="-2"/>
          <w:position w:val="-1"/>
          <w:sz w:val="24"/>
          <w:szCs w:val="24"/>
        </w:rPr>
        <w:t>H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>o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s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>pit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a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l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,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 xml:space="preserve"> 1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0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>0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Be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>d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s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 xml:space="preserve"> </w:t>
      </w:r>
      <w:r w:rsidRPr="004F18D8">
        <w:rPr>
          <w:rFonts w:asciiTheme="majorBidi" w:hAnsiTheme="majorBidi" w:cstheme="majorBidi"/>
          <w:color w:val="333333"/>
          <w:spacing w:val="-2"/>
          <w:position w:val="-1"/>
          <w:sz w:val="24"/>
          <w:szCs w:val="24"/>
        </w:rPr>
        <w:t>H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>os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p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>i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t</w:t>
      </w:r>
      <w:r w:rsidRPr="004F18D8">
        <w:rPr>
          <w:rFonts w:asciiTheme="majorBidi" w:hAnsiTheme="majorBidi" w:cstheme="majorBidi"/>
          <w:color w:val="333333"/>
          <w:spacing w:val="-2"/>
          <w:position w:val="-1"/>
          <w:sz w:val="24"/>
          <w:szCs w:val="24"/>
        </w:rPr>
        <w:t>a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l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,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 xml:space="preserve"> 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Fr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o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m</w:t>
      </w:r>
      <w:r w:rsidRPr="004F18D8">
        <w:rPr>
          <w:rFonts w:asciiTheme="majorBidi" w:hAnsiTheme="majorBidi" w:cstheme="majorBidi"/>
          <w:color w:val="333333"/>
          <w:spacing w:val="-5"/>
          <w:position w:val="-1"/>
          <w:sz w:val="24"/>
          <w:szCs w:val="24"/>
        </w:rPr>
        <w:t xml:space="preserve"> 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2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003</w:t>
      </w:r>
      <w:r w:rsidRPr="004F18D8">
        <w:rPr>
          <w:rFonts w:asciiTheme="majorBidi" w:hAnsiTheme="majorBidi" w:cstheme="majorBidi"/>
          <w:color w:val="333333"/>
          <w:spacing w:val="-3"/>
          <w:position w:val="-1"/>
          <w:sz w:val="24"/>
          <w:szCs w:val="24"/>
        </w:rPr>
        <w:t>.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t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>il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l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 xml:space="preserve"> </w:t>
      </w:r>
      <w:r w:rsidRPr="004F18D8">
        <w:rPr>
          <w:rFonts w:asciiTheme="majorBidi" w:hAnsiTheme="majorBidi" w:cstheme="majorBidi"/>
          <w:color w:val="333333"/>
          <w:spacing w:val="-2"/>
          <w:position w:val="-1"/>
          <w:sz w:val="24"/>
          <w:szCs w:val="24"/>
        </w:rPr>
        <w:t>2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0</w:t>
      </w:r>
      <w:r w:rsidRPr="004F18D8">
        <w:rPr>
          <w:rFonts w:asciiTheme="majorBidi" w:hAnsiTheme="majorBidi" w:cstheme="majorBidi"/>
          <w:color w:val="333333"/>
          <w:spacing w:val="-1"/>
          <w:position w:val="-1"/>
          <w:sz w:val="24"/>
          <w:szCs w:val="24"/>
        </w:rPr>
        <w:t>0</w:t>
      </w:r>
      <w:r w:rsidRPr="004F18D8">
        <w:rPr>
          <w:rFonts w:asciiTheme="majorBidi" w:hAnsiTheme="majorBidi" w:cstheme="majorBidi"/>
          <w:color w:val="333333"/>
          <w:spacing w:val="1"/>
          <w:position w:val="-1"/>
          <w:sz w:val="24"/>
          <w:szCs w:val="24"/>
        </w:rPr>
        <w:t>5</w:t>
      </w:r>
      <w:r w:rsidRPr="004F18D8">
        <w:rPr>
          <w:rFonts w:asciiTheme="majorBidi" w:hAnsiTheme="majorBidi" w:cstheme="majorBidi"/>
          <w:color w:val="333333"/>
          <w:position w:val="-1"/>
          <w:sz w:val="24"/>
          <w:szCs w:val="24"/>
        </w:rPr>
        <w:t>.</w:t>
      </w:r>
    </w:p>
    <w:p w:rsidR="00310977" w:rsidRPr="00803B69" w:rsidRDefault="00310977" w:rsidP="00310977">
      <w:pPr>
        <w:spacing w:line="320" w:lineRule="exact"/>
        <w:rPr>
          <w:rFonts w:asciiTheme="majorBidi" w:hAnsiTheme="majorBidi" w:cstheme="majorBidi"/>
          <w:sz w:val="24"/>
          <w:szCs w:val="24"/>
        </w:rPr>
      </w:pPr>
    </w:p>
    <w:p w:rsidR="00310977" w:rsidRDefault="00310977" w:rsidP="00310977">
      <w:pPr>
        <w:spacing w:line="320" w:lineRule="exact"/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310977" w:rsidRDefault="00310977" w:rsidP="00310977">
      <w:pPr>
        <w:spacing w:line="320" w:lineRule="exact"/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310977" w:rsidRDefault="00310977" w:rsidP="00310977">
      <w:pPr>
        <w:spacing w:line="320" w:lineRule="exact"/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310977" w:rsidRDefault="00310977" w:rsidP="00310977">
      <w:pPr>
        <w:spacing w:line="320" w:lineRule="exact"/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310977" w:rsidRDefault="00310977" w:rsidP="00310977">
      <w:pPr>
        <w:spacing w:line="320" w:lineRule="exact"/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310977" w:rsidRPr="00740733" w:rsidRDefault="00310977" w:rsidP="00310977">
      <w:pPr>
        <w:spacing w:line="320" w:lineRule="exact"/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W w:w="941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5"/>
        <w:gridCol w:w="20"/>
        <w:gridCol w:w="8389"/>
      </w:tblGrid>
      <w:tr w:rsidR="00310977" w:rsidTr="00310977">
        <w:trPr>
          <w:trHeight w:hRule="exact" w:val="490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before="8" w:line="140" w:lineRule="exact"/>
              <w:rPr>
                <w:sz w:val="14"/>
                <w:szCs w:val="14"/>
              </w:rPr>
            </w:pPr>
          </w:p>
          <w:p w:rsidR="00310977" w:rsidRDefault="00310977" w:rsidP="00777120">
            <w:pPr>
              <w:ind w:left="40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</w:tr>
      <w:tr w:rsidR="00310977" w:rsidRPr="00562C2D" w:rsidTr="00310977">
        <w:trPr>
          <w:trHeight w:hRule="exact" w:val="340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B36F4D" w:rsidRDefault="00310977" w:rsidP="00777120">
            <w:pPr>
              <w:spacing w:line="30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  <w:u w:val="single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B36F4D" w:rsidRDefault="00310977" w:rsidP="00777120">
            <w:pPr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B36F4D" w:rsidRDefault="00310977" w:rsidP="00310977">
            <w:pPr>
              <w:spacing w:line="300" w:lineRule="exact"/>
              <w:rPr>
                <w:b/>
                <w:bCs/>
                <w:sz w:val="32"/>
                <w:szCs w:val="32"/>
                <w:u w:val="single"/>
              </w:rPr>
            </w:pPr>
            <w:r w:rsidRPr="00B36F4D">
              <w:rPr>
                <w:b/>
                <w:bCs/>
                <w:color w:val="333333"/>
                <w:spacing w:val="-1"/>
                <w:sz w:val="32"/>
                <w:szCs w:val="32"/>
                <w:u w:val="single"/>
              </w:rPr>
              <w:t>SKILLS</w:t>
            </w:r>
            <w:r w:rsidR="00B36F4D" w:rsidRPr="00B36F4D">
              <w:rPr>
                <w:b/>
                <w:bCs/>
                <w:color w:val="333333"/>
                <w:spacing w:val="-1"/>
                <w:sz w:val="32"/>
                <w:szCs w:val="32"/>
                <w:u w:val="single"/>
              </w:rPr>
              <w:t>:</w:t>
            </w:r>
          </w:p>
          <w:p w:rsidR="00310977" w:rsidRPr="00B36F4D" w:rsidRDefault="00310977" w:rsidP="00777120">
            <w:pPr>
              <w:pStyle w:val="ListParagraph"/>
              <w:numPr>
                <w:ilvl w:val="0"/>
                <w:numId w:val="9"/>
              </w:numPr>
              <w:spacing w:line="300" w:lineRule="exact"/>
              <w:rPr>
                <w:b/>
                <w:bCs/>
                <w:sz w:val="32"/>
                <w:szCs w:val="32"/>
                <w:u w:val="single"/>
              </w:rPr>
            </w:pPr>
            <w:r w:rsidRPr="00B36F4D">
              <w:rPr>
                <w:b/>
                <w:bCs/>
                <w:color w:val="333333"/>
                <w:spacing w:val="-1"/>
                <w:sz w:val="32"/>
                <w:szCs w:val="32"/>
                <w:u w:val="single"/>
              </w:rPr>
              <w:t>A</w:t>
            </w:r>
            <w:r w:rsidRPr="00B36F4D">
              <w:rPr>
                <w:b/>
                <w:bCs/>
                <w:color w:val="333333"/>
                <w:sz w:val="32"/>
                <w:szCs w:val="32"/>
                <w:u w:val="single"/>
              </w:rPr>
              <w:t>ccredi</w:t>
            </w:r>
            <w:r w:rsidRPr="00B36F4D">
              <w:rPr>
                <w:b/>
                <w:bCs/>
                <w:color w:val="333333"/>
                <w:spacing w:val="-1"/>
                <w:sz w:val="32"/>
                <w:szCs w:val="32"/>
                <w:u w:val="single"/>
              </w:rPr>
              <w:t>t</w:t>
            </w:r>
            <w:r w:rsidRPr="00B36F4D">
              <w:rPr>
                <w:b/>
                <w:bCs/>
                <w:color w:val="333333"/>
                <w:sz w:val="32"/>
                <w:szCs w:val="32"/>
                <w:u w:val="single"/>
              </w:rPr>
              <w:t>a</w:t>
            </w:r>
            <w:r w:rsidRPr="00B36F4D">
              <w:rPr>
                <w:b/>
                <w:bCs/>
                <w:color w:val="333333"/>
                <w:spacing w:val="-1"/>
                <w:sz w:val="32"/>
                <w:szCs w:val="32"/>
                <w:u w:val="single"/>
              </w:rPr>
              <w:t>t</w:t>
            </w:r>
            <w:r w:rsidRPr="00B36F4D">
              <w:rPr>
                <w:b/>
                <w:bCs/>
                <w:color w:val="333333"/>
                <w:spacing w:val="1"/>
                <w:sz w:val="32"/>
                <w:szCs w:val="32"/>
                <w:u w:val="single"/>
              </w:rPr>
              <w:t>i</w:t>
            </w:r>
            <w:r w:rsidRPr="00B36F4D">
              <w:rPr>
                <w:b/>
                <w:bCs/>
                <w:color w:val="333333"/>
                <w:spacing w:val="-1"/>
                <w:sz w:val="32"/>
                <w:szCs w:val="32"/>
                <w:u w:val="single"/>
              </w:rPr>
              <w:t>o</w:t>
            </w:r>
            <w:r w:rsidRPr="00B36F4D">
              <w:rPr>
                <w:b/>
                <w:bCs/>
                <w:color w:val="333333"/>
                <w:spacing w:val="1"/>
                <w:sz w:val="32"/>
                <w:szCs w:val="32"/>
                <w:u w:val="single"/>
              </w:rPr>
              <w:t>n</w:t>
            </w:r>
            <w:r w:rsidRPr="00B36F4D">
              <w:rPr>
                <w:b/>
                <w:bCs/>
                <w:color w:val="333333"/>
                <w:sz w:val="32"/>
                <w:szCs w:val="32"/>
                <w:u w:val="single"/>
              </w:rPr>
              <w:t>,</w:t>
            </w:r>
            <w:r w:rsidRPr="00B36F4D">
              <w:rPr>
                <w:b/>
                <w:bCs/>
                <w:color w:val="333333"/>
                <w:spacing w:val="-1"/>
                <w:sz w:val="32"/>
                <w:szCs w:val="32"/>
                <w:u w:val="single"/>
              </w:rPr>
              <w:t xml:space="preserve"> A</w:t>
            </w:r>
            <w:r w:rsidRPr="00B36F4D">
              <w:rPr>
                <w:b/>
                <w:bCs/>
                <w:color w:val="333333"/>
                <w:sz w:val="32"/>
                <w:szCs w:val="32"/>
                <w:u w:val="single"/>
              </w:rPr>
              <w:t>I</w:t>
            </w:r>
            <w:r w:rsidRPr="00B36F4D">
              <w:rPr>
                <w:b/>
                <w:bCs/>
                <w:color w:val="333333"/>
                <w:spacing w:val="-1"/>
                <w:sz w:val="32"/>
                <w:szCs w:val="32"/>
                <w:u w:val="single"/>
              </w:rPr>
              <w:t>HQ</w:t>
            </w:r>
            <w:r w:rsidRPr="00B36F4D">
              <w:rPr>
                <w:b/>
                <w:bCs/>
                <w:color w:val="333333"/>
                <w:sz w:val="32"/>
                <w:szCs w:val="32"/>
                <w:u w:val="single"/>
              </w:rPr>
              <w:t>,</w:t>
            </w:r>
            <w:r w:rsidRPr="00B36F4D">
              <w:rPr>
                <w:b/>
                <w:bCs/>
                <w:color w:val="333333"/>
                <w:spacing w:val="-1"/>
                <w:sz w:val="32"/>
                <w:szCs w:val="32"/>
                <w:u w:val="single"/>
              </w:rPr>
              <w:t xml:space="preserve"> </w:t>
            </w:r>
            <w:r w:rsidRPr="00B36F4D">
              <w:rPr>
                <w:b/>
                <w:bCs/>
                <w:color w:val="333333"/>
                <w:sz w:val="32"/>
                <w:szCs w:val="32"/>
                <w:u w:val="single"/>
              </w:rPr>
              <w:t>C</w:t>
            </w:r>
            <w:r w:rsidRPr="00B36F4D">
              <w:rPr>
                <w:b/>
                <w:bCs/>
                <w:color w:val="333333"/>
                <w:spacing w:val="1"/>
                <w:sz w:val="32"/>
                <w:szCs w:val="32"/>
                <w:u w:val="single"/>
              </w:rPr>
              <w:t>e</w:t>
            </w:r>
            <w:r w:rsidRPr="00B36F4D">
              <w:rPr>
                <w:b/>
                <w:bCs/>
                <w:color w:val="333333"/>
                <w:sz w:val="32"/>
                <w:szCs w:val="32"/>
                <w:u w:val="single"/>
              </w:rPr>
              <w:t>r</w:t>
            </w:r>
            <w:r w:rsidRPr="00B36F4D">
              <w:rPr>
                <w:b/>
                <w:bCs/>
                <w:color w:val="333333"/>
                <w:spacing w:val="-1"/>
                <w:sz w:val="32"/>
                <w:szCs w:val="32"/>
                <w:u w:val="single"/>
              </w:rPr>
              <w:t>t</w:t>
            </w:r>
            <w:r w:rsidRPr="00B36F4D">
              <w:rPr>
                <w:b/>
                <w:bCs/>
                <w:color w:val="333333"/>
                <w:spacing w:val="1"/>
                <w:sz w:val="32"/>
                <w:szCs w:val="32"/>
                <w:u w:val="single"/>
              </w:rPr>
              <w:t>i</w:t>
            </w:r>
            <w:r w:rsidRPr="00B36F4D">
              <w:rPr>
                <w:b/>
                <w:bCs/>
                <w:color w:val="333333"/>
                <w:sz w:val="32"/>
                <w:szCs w:val="32"/>
                <w:u w:val="single"/>
              </w:rPr>
              <w:t>f</w:t>
            </w:r>
            <w:r w:rsidRPr="00B36F4D">
              <w:rPr>
                <w:b/>
                <w:bCs/>
                <w:color w:val="333333"/>
                <w:spacing w:val="1"/>
                <w:sz w:val="32"/>
                <w:szCs w:val="32"/>
                <w:u w:val="single"/>
              </w:rPr>
              <w:t>i</w:t>
            </w:r>
            <w:r w:rsidRPr="00B36F4D">
              <w:rPr>
                <w:b/>
                <w:bCs/>
                <w:color w:val="333333"/>
                <w:spacing w:val="-2"/>
                <w:sz w:val="32"/>
                <w:szCs w:val="32"/>
                <w:u w:val="single"/>
              </w:rPr>
              <w:t>e</w:t>
            </w:r>
            <w:r w:rsidRPr="00B36F4D">
              <w:rPr>
                <w:b/>
                <w:bCs/>
                <w:color w:val="333333"/>
                <w:sz w:val="32"/>
                <w:szCs w:val="32"/>
                <w:u w:val="single"/>
              </w:rPr>
              <w:t>d</w:t>
            </w:r>
            <w:r w:rsidRPr="00B36F4D">
              <w:rPr>
                <w:b/>
                <w:bCs/>
                <w:color w:val="333333"/>
                <w:spacing w:val="-1"/>
                <w:sz w:val="32"/>
                <w:szCs w:val="32"/>
                <w:u w:val="single"/>
              </w:rPr>
              <w:t xml:space="preserve"> </w:t>
            </w:r>
            <w:r w:rsidRPr="00B36F4D">
              <w:rPr>
                <w:b/>
                <w:bCs/>
                <w:color w:val="333333"/>
                <w:spacing w:val="1"/>
                <w:sz w:val="32"/>
                <w:szCs w:val="32"/>
                <w:u w:val="single"/>
              </w:rPr>
              <w:t>J</w:t>
            </w:r>
            <w:r w:rsidRPr="00B36F4D">
              <w:rPr>
                <w:b/>
                <w:bCs/>
                <w:color w:val="333333"/>
                <w:sz w:val="32"/>
                <w:szCs w:val="32"/>
                <w:u w:val="single"/>
              </w:rPr>
              <w:t xml:space="preserve">CI </w:t>
            </w:r>
            <w:r w:rsidRPr="00B36F4D">
              <w:rPr>
                <w:b/>
                <w:bCs/>
                <w:color w:val="333333"/>
                <w:spacing w:val="-3"/>
                <w:sz w:val="32"/>
                <w:szCs w:val="32"/>
                <w:u w:val="single"/>
              </w:rPr>
              <w:t>a</w:t>
            </w:r>
            <w:r w:rsidRPr="00B36F4D">
              <w:rPr>
                <w:b/>
                <w:bCs/>
                <w:color w:val="333333"/>
                <w:spacing w:val="1"/>
                <w:sz w:val="32"/>
                <w:szCs w:val="32"/>
                <w:u w:val="single"/>
              </w:rPr>
              <w:t>n</w:t>
            </w:r>
            <w:r w:rsidRPr="00B36F4D">
              <w:rPr>
                <w:b/>
                <w:bCs/>
                <w:color w:val="333333"/>
                <w:sz w:val="32"/>
                <w:szCs w:val="32"/>
                <w:u w:val="single"/>
              </w:rPr>
              <w:t>d</w:t>
            </w:r>
            <w:r w:rsidRPr="00B36F4D">
              <w:rPr>
                <w:b/>
                <w:bCs/>
                <w:color w:val="333333"/>
                <w:spacing w:val="1"/>
                <w:sz w:val="32"/>
                <w:szCs w:val="32"/>
                <w:u w:val="single"/>
              </w:rPr>
              <w:t xml:space="preserve"> </w:t>
            </w:r>
            <w:r w:rsidRPr="00B36F4D">
              <w:rPr>
                <w:b/>
                <w:bCs/>
                <w:color w:val="333333"/>
                <w:sz w:val="32"/>
                <w:szCs w:val="32"/>
                <w:u w:val="single"/>
              </w:rPr>
              <w:t>C</w:t>
            </w:r>
            <w:r w:rsidRPr="00B36F4D">
              <w:rPr>
                <w:b/>
                <w:bCs/>
                <w:color w:val="333333"/>
                <w:spacing w:val="-3"/>
                <w:sz w:val="32"/>
                <w:szCs w:val="32"/>
                <w:u w:val="single"/>
              </w:rPr>
              <w:t>B</w:t>
            </w:r>
            <w:r w:rsidRPr="00B36F4D">
              <w:rPr>
                <w:b/>
                <w:bCs/>
                <w:color w:val="333333"/>
                <w:spacing w:val="-1"/>
                <w:sz w:val="32"/>
                <w:szCs w:val="32"/>
                <w:u w:val="single"/>
              </w:rPr>
              <w:t>AH</w:t>
            </w:r>
            <w:r w:rsidRPr="00B36F4D">
              <w:rPr>
                <w:b/>
                <w:bCs/>
                <w:color w:val="333333"/>
                <w:sz w:val="32"/>
                <w:szCs w:val="32"/>
                <w:u w:val="single"/>
              </w:rPr>
              <w:t>I</w:t>
            </w:r>
            <w:proofErr w:type="gramStart"/>
            <w:r w:rsidRPr="00B36F4D">
              <w:rPr>
                <w:b/>
                <w:bCs/>
                <w:color w:val="333333"/>
                <w:spacing w:val="1"/>
                <w:sz w:val="32"/>
                <w:szCs w:val="32"/>
                <w:u w:val="single"/>
              </w:rPr>
              <w:t>.</w:t>
            </w:r>
            <w:r w:rsidRPr="00B36F4D">
              <w:rPr>
                <w:b/>
                <w:bCs/>
                <w:color w:val="333333"/>
                <w:sz w:val="32"/>
                <w:szCs w:val="32"/>
                <w:u w:val="single"/>
              </w:rPr>
              <w:t>.</w:t>
            </w:r>
            <w:proofErr w:type="gramEnd"/>
          </w:p>
        </w:tc>
      </w:tr>
      <w:tr w:rsidR="00310977" w:rsidRPr="00562C2D" w:rsidTr="00310977">
        <w:trPr>
          <w:trHeight w:hRule="exact" w:val="342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562C2D" w:rsidRDefault="00310977" w:rsidP="00777120">
            <w:pPr>
              <w:pStyle w:val="ListParagraph"/>
              <w:numPr>
                <w:ilvl w:val="0"/>
                <w:numId w:val="9"/>
              </w:numPr>
              <w:spacing w:line="320" w:lineRule="exact"/>
              <w:rPr>
                <w:sz w:val="28"/>
                <w:szCs w:val="28"/>
              </w:rPr>
            </w:pPr>
            <w:r w:rsidRPr="00562C2D">
              <w:rPr>
                <w:color w:val="333333"/>
                <w:sz w:val="28"/>
                <w:szCs w:val="28"/>
              </w:rPr>
              <w:t>M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O</w:t>
            </w:r>
            <w:r w:rsidRPr="00562C2D">
              <w:rPr>
                <w:color w:val="333333"/>
                <w:sz w:val="28"/>
                <w:szCs w:val="28"/>
              </w:rPr>
              <w:t>CK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Survey</w:t>
            </w:r>
            <w:r w:rsidRPr="00562C2D">
              <w:rPr>
                <w:color w:val="333333"/>
                <w:spacing w:val="-4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Sk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l</w:t>
            </w:r>
            <w:r w:rsidRPr="00562C2D">
              <w:rPr>
                <w:color w:val="333333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sh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r</w:t>
            </w:r>
            <w:r w:rsidRPr="00562C2D">
              <w:rPr>
                <w:color w:val="333333"/>
                <w:sz w:val="28"/>
                <w:szCs w:val="28"/>
              </w:rPr>
              <w:t>ed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z w:val="28"/>
                <w:szCs w:val="28"/>
              </w:rPr>
              <w:t>n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</w:t>
            </w:r>
            <w:r w:rsidRPr="00562C2D">
              <w:rPr>
                <w:color w:val="333333"/>
                <w:sz w:val="28"/>
                <w:szCs w:val="28"/>
              </w:rPr>
              <w:t xml:space="preserve">re 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h</w:t>
            </w:r>
            <w:r w:rsidRPr="00562C2D">
              <w:rPr>
                <w:color w:val="333333"/>
                <w:sz w:val="28"/>
                <w:szCs w:val="28"/>
              </w:rPr>
              <w:t>an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2</w:t>
            </w:r>
            <w:r w:rsidRPr="00562C2D">
              <w:rPr>
                <w:color w:val="333333"/>
                <w:sz w:val="28"/>
                <w:szCs w:val="28"/>
              </w:rPr>
              <w:t>0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</w:t>
            </w:r>
            <w:r w:rsidRPr="00562C2D">
              <w:rPr>
                <w:color w:val="333333"/>
                <w:sz w:val="28"/>
                <w:szCs w:val="28"/>
              </w:rPr>
              <w:t>ck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u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v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y</w:t>
            </w:r>
            <w:r w:rsidRPr="00562C2D">
              <w:rPr>
                <w:color w:val="333333"/>
                <w:spacing w:val="6"/>
                <w:sz w:val="28"/>
                <w:szCs w:val="28"/>
              </w:rPr>
              <w:t>s</w:t>
            </w:r>
            <w:r w:rsidRPr="00562C2D">
              <w:rPr>
                <w:color w:val="333333"/>
                <w:sz w:val="28"/>
                <w:szCs w:val="28"/>
              </w:rPr>
              <w:t>.</w:t>
            </w:r>
          </w:p>
        </w:tc>
      </w:tr>
      <w:tr w:rsidR="00310977" w:rsidRPr="00562C2D" w:rsidTr="00310977">
        <w:trPr>
          <w:trHeight w:hRule="exact" w:val="342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562C2D" w:rsidRDefault="00310977" w:rsidP="00777120">
            <w:pPr>
              <w:pStyle w:val="ListParagraph"/>
              <w:numPr>
                <w:ilvl w:val="0"/>
                <w:numId w:val="9"/>
              </w:numPr>
              <w:spacing w:line="300" w:lineRule="exact"/>
              <w:rPr>
                <w:sz w:val="28"/>
                <w:szCs w:val="28"/>
              </w:rPr>
            </w:pPr>
            <w:r w:rsidRPr="00562C2D">
              <w:rPr>
                <w:color w:val="333333"/>
                <w:spacing w:val="-1"/>
                <w:sz w:val="28"/>
                <w:szCs w:val="28"/>
              </w:rPr>
              <w:t>T</w:t>
            </w:r>
            <w:r w:rsidRPr="00562C2D">
              <w:rPr>
                <w:color w:val="333333"/>
                <w:sz w:val="28"/>
                <w:szCs w:val="28"/>
              </w:rPr>
              <w:t xml:space="preserve">racer 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k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l</w:t>
            </w:r>
            <w:r w:rsidRPr="00562C2D">
              <w:rPr>
                <w:color w:val="333333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d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ac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ti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v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</w:t>
            </w:r>
            <w:r w:rsidRPr="00562C2D">
              <w:rPr>
                <w:color w:val="333333"/>
                <w:sz w:val="28"/>
                <w:szCs w:val="28"/>
              </w:rPr>
              <w:t>es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f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</w:t>
            </w:r>
            <w:r w:rsidRPr="00562C2D">
              <w:rPr>
                <w:color w:val="333333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3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M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g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d</w:t>
            </w:r>
            <w:r w:rsidRPr="00562C2D">
              <w:rPr>
                <w:color w:val="333333"/>
                <w:spacing w:val="2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C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n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z w:val="28"/>
                <w:szCs w:val="28"/>
              </w:rPr>
              <w:t>c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d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p</w:t>
            </w:r>
            <w:r w:rsidRPr="00562C2D">
              <w:rPr>
                <w:color w:val="333333"/>
                <w:sz w:val="28"/>
                <w:szCs w:val="28"/>
              </w:rPr>
              <w:t>ar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2"/>
                <w:sz w:val="28"/>
                <w:szCs w:val="28"/>
              </w:rPr>
              <w:t>s</w:t>
            </w:r>
            <w:r w:rsidRPr="00562C2D">
              <w:rPr>
                <w:color w:val="333333"/>
                <w:sz w:val="28"/>
                <w:szCs w:val="28"/>
              </w:rPr>
              <w:t>.</w:t>
            </w:r>
          </w:p>
        </w:tc>
      </w:tr>
      <w:tr w:rsidR="00310977" w:rsidRPr="00562C2D" w:rsidTr="00310977">
        <w:trPr>
          <w:trHeight w:hRule="exact" w:val="342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562C2D" w:rsidRDefault="00310977" w:rsidP="00777120">
            <w:pPr>
              <w:pStyle w:val="ListParagraph"/>
              <w:numPr>
                <w:ilvl w:val="0"/>
                <w:numId w:val="9"/>
              </w:numPr>
              <w:spacing w:line="320" w:lineRule="exact"/>
              <w:rPr>
                <w:sz w:val="28"/>
                <w:szCs w:val="28"/>
              </w:rPr>
            </w:pPr>
            <w:r w:rsidRPr="00562C2D">
              <w:rPr>
                <w:color w:val="333333"/>
                <w:spacing w:val="-1"/>
                <w:sz w:val="28"/>
                <w:szCs w:val="28"/>
              </w:rPr>
              <w:t>Q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u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it</w:t>
            </w:r>
            <w:r w:rsidRPr="00562C2D">
              <w:rPr>
                <w:color w:val="333333"/>
                <w:sz w:val="28"/>
                <w:szCs w:val="28"/>
              </w:rPr>
              <w:t>y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(le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d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hi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p</w:t>
            </w:r>
            <w:r w:rsidRPr="00562C2D">
              <w:rPr>
                <w:color w:val="333333"/>
                <w:sz w:val="28"/>
                <w:szCs w:val="28"/>
              </w:rPr>
              <w:t xml:space="preserve">) 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t</w:t>
            </w:r>
            <w:r w:rsidRPr="00562C2D">
              <w:rPr>
                <w:color w:val="333333"/>
                <w:sz w:val="28"/>
                <w:szCs w:val="28"/>
              </w:rPr>
              <w:t>ra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er CB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H</w:t>
            </w:r>
            <w:r w:rsidRPr="00562C2D">
              <w:rPr>
                <w:color w:val="333333"/>
                <w:sz w:val="28"/>
                <w:szCs w:val="28"/>
              </w:rPr>
              <w:t>I,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Ce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ti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f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d</w:t>
            </w:r>
            <w:r w:rsidRPr="00562C2D">
              <w:rPr>
                <w:color w:val="333333"/>
                <w:sz w:val="28"/>
                <w:szCs w:val="28"/>
              </w:rPr>
              <w:t>.</w:t>
            </w:r>
          </w:p>
        </w:tc>
      </w:tr>
      <w:tr w:rsidR="00310977" w:rsidRPr="00562C2D" w:rsidTr="00310977">
        <w:trPr>
          <w:trHeight w:hRule="exact" w:val="342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562C2D" w:rsidRDefault="00310977" w:rsidP="00777120">
            <w:pPr>
              <w:pStyle w:val="ListParagraph"/>
              <w:numPr>
                <w:ilvl w:val="0"/>
                <w:numId w:val="9"/>
              </w:numPr>
              <w:spacing w:line="300" w:lineRule="exact"/>
              <w:rPr>
                <w:sz w:val="28"/>
                <w:szCs w:val="28"/>
              </w:rPr>
            </w:pPr>
            <w:r w:rsidRPr="00562C2D">
              <w:rPr>
                <w:color w:val="333333"/>
                <w:spacing w:val="-1"/>
                <w:sz w:val="28"/>
                <w:szCs w:val="28"/>
              </w:rPr>
              <w:t>D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v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lo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p</w:t>
            </w:r>
            <w:r w:rsidRPr="00562C2D">
              <w:rPr>
                <w:color w:val="333333"/>
                <w:sz w:val="28"/>
                <w:szCs w:val="28"/>
              </w:rPr>
              <w:t>er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h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os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p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z w:val="28"/>
                <w:szCs w:val="28"/>
              </w:rPr>
              <w:t>al</w:t>
            </w:r>
            <w:r w:rsidRPr="00562C2D">
              <w:rPr>
                <w:color w:val="333333"/>
                <w:spacing w:val="3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io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,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 xml:space="preserve"> v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o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,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 xml:space="preserve"> v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u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</w:t>
            </w:r>
            <w:r w:rsidRPr="00562C2D">
              <w:rPr>
                <w:color w:val="333333"/>
                <w:sz w:val="28"/>
                <w:szCs w:val="28"/>
              </w:rPr>
              <w:t>,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3"/>
                <w:sz w:val="28"/>
                <w:szCs w:val="28"/>
              </w:rPr>
              <w:t>s</w:t>
            </w:r>
            <w:r w:rsidRPr="00562C2D">
              <w:rPr>
                <w:color w:val="333333"/>
                <w:sz w:val="28"/>
                <w:szCs w:val="28"/>
              </w:rPr>
              <w:t>c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o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p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</w:t>
            </w:r>
            <w:r w:rsidRPr="00562C2D">
              <w:rPr>
                <w:color w:val="333333"/>
                <w:sz w:val="28"/>
                <w:szCs w:val="28"/>
              </w:rPr>
              <w:t>f s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v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z w:val="28"/>
                <w:szCs w:val="28"/>
              </w:rPr>
              <w:t>ce.</w:t>
            </w:r>
          </w:p>
        </w:tc>
      </w:tr>
      <w:tr w:rsidR="00310977" w:rsidRPr="00562C2D" w:rsidTr="00310977">
        <w:trPr>
          <w:trHeight w:hRule="exact" w:val="342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562C2D" w:rsidRDefault="00310977" w:rsidP="00777120">
            <w:pPr>
              <w:pStyle w:val="ListParagraph"/>
              <w:numPr>
                <w:ilvl w:val="0"/>
                <w:numId w:val="9"/>
              </w:numPr>
              <w:spacing w:line="320" w:lineRule="exact"/>
              <w:rPr>
                <w:sz w:val="28"/>
                <w:szCs w:val="28"/>
              </w:rPr>
            </w:pPr>
            <w:r w:rsidRPr="00562C2D">
              <w:rPr>
                <w:color w:val="333333"/>
                <w:spacing w:val="-1"/>
                <w:sz w:val="28"/>
                <w:szCs w:val="28"/>
              </w:rPr>
              <w:t>OV</w:t>
            </w:r>
            <w:r w:rsidRPr="00562C2D">
              <w:rPr>
                <w:color w:val="333333"/>
                <w:sz w:val="28"/>
                <w:szCs w:val="28"/>
              </w:rPr>
              <w:t>R,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FM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EA</w:t>
            </w:r>
            <w:r w:rsidRPr="00562C2D">
              <w:rPr>
                <w:color w:val="333333"/>
                <w:sz w:val="28"/>
                <w:szCs w:val="28"/>
              </w:rPr>
              <w:t>,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 xml:space="preserve"> N</w:t>
            </w:r>
            <w:r w:rsidRPr="00562C2D">
              <w:rPr>
                <w:color w:val="333333"/>
                <w:sz w:val="28"/>
                <w:szCs w:val="28"/>
              </w:rPr>
              <w:t>ear</w:t>
            </w:r>
            <w:r w:rsidRPr="00562C2D">
              <w:rPr>
                <w:color w:val="333333"/>
                <w:spacing w:val="2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M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</w:t>
            </w:r>
            <w:r w:rsidRPr="00562C2D">
              <w:rPr>
                <w:color w:val="333333"/>
                <w:sz w:val="28"/>
                <w:szCs w:val="28"/>
              </w:rPr>
              <w:t>,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ti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el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v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ts</w:t>
            </w:r>
            <w:r w:rsidRPr="00562C2D">
              <w:rPr>
                <w:color w:val="333333"/>
                <w:sz w:val="28"/>
                <w:szCs w:val="28"/>
              </w:rPr>
              <w:t>,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RC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A</w:t>
            </w:r>
            <w:r w:rsidRPr="00562C2D">
              <w:rPr>
                <w:color w:val="333333"/>
                <w:sz w:val="28"/>
                <w:szCs w:val="28"/>
              </w:rPr>
              <w:t>,</w:t>
            </w:r>
            <w:r w:rsidRPr="00562C2D">
              <w:rPr>
                <w:color w:val="333333"/>
                <w:spacing w:val="2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A</w:t>
            </w:r>
            <w:r w:rsidRPr="00562C2D">
              <w:rPr>
                <w:color w:val="333333"/>
                <w:sz w:val="28"/>
                <w:szCs w:val="28"/>
              </w:rPr>
              <w:t>C co</w:t>
            </w:r>
            <w:r w:rsidRPr="00562C2D">
              <w:rPr>
                <w:color w:val="333333"/>
                <w:spacing w:val="2"/>
                <w:sz w:val="28"/>
                <w:szCs w:val="28"/>
              </w:rPr>
              <w:t>d</w:t>
            </w:r>
            <w:r w:rsidRPr="00562C2D">
              <w:rPr>
                <w:color w:val="333333"/>
                <w:sz w:val="28"/>
                <w:szCs w:val="28"/>
              </w:rPr>
              <w:t xml:space="preserve">e 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ski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</w:t>
            </w:r>
            <w:r w:rsidRPr="00562C2D">
              <w:rPr>
                <w:color w:val="333333"/>
                <w:sz w:val="28"/>
                <w:szCs w:val="28"/>
              </w:rPr>
              <w:t>.</w:t>
            </w:r>
          </w:p>
        </w:tc>
      </w:tr>
      <w:tr w:rsidR="00310977" w:rsidRPr="00562C2D" w:rsidTr="00310977">
        <w:trPr>
          <w:trHeight w:hRule="exact" w:val="342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562C2D" w:rsidRDefault="00310977" w:rsidP="00777120">
            <w:pPr>
              <w:pStyle w:val="ListParagraph"/>
              <w:numPr>
                <w:ilvl w:val="0"/>
                <w:numId w:val="9"/>
              </w:numPr>
              <w:spacing w:line="300" w:lineRule="exact"/>
              <w:rPr>
                <w:sz w:val="28"/>
                <w:szCs w:val="28"/>
              </w:rPr>
            </w:pPr>
            <w:r w:rsidRPr="00562C2D">
              <w:rPr>
                <w:color w:val="333333"/>
                <w:sz w:val="28"/>
                <w:szCs w:val="28"/>
              </w:rPr>
              <w:t>Pr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o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g</w:t>
            </w:r>
            <w:r w:rsidRPr="00562C2D">
              <w:rPr>
                <w:color w:val="333333"/>
                <w:sz w:val="28"/>
                <w:szCs w:val="28"/>
              </w:rPr>
              <w:t>ra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de</w:t>
            </w:r>
            <w:r w:rsidRPr="00562C2D">
              <w:rPr>
                <w:color w:val="333333"/>
                <w:spacing w:val="2"/>
                <w:sz w:val="28"/>
                <w:szCs w:val="28"/>
              </w:rPr>
              <w:t>v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op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e</w:t>
            </w:r>
            <w:r w:rsidRPr="00562C2D">
              <w:rPr>
                <w:color w:val="333333"/>
                <w:sz w:val="28"/>
                <w:szCs w:val="28"/>
              </w:rPr>
              <w:t>r,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Q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u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it</w:t>
            </w:r>
            <w:r w:rsidRPr="00562C2D">
              <w:rPr>
                <w:color w:val="333333"/>
                <w:spacing w:val="-4"/>
                <w:sz w:val="28"/>
                <w:szCs w:val="28"/>
              </w:rPr>
              <w:t>y</w:t>
            </w:r>
            <w:r w:rsidRPr="00562C2D">
              <w:rPr>
                <w:color w:val="333333"/>
                <w:sz w:val="28"/>
                <w:szCs w:val="28"/>
              </w:rPr>
              <w:t>, R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s</w:t>
            </w:r>
            <w:r w:rsidRPr="00562C2D">
              <w:rPr>
                <w:color w:val="333333"/>
                <w:sz w:val="28"/>
                <w:szCs w:val="28"/>
              </w:rPr>
              <w:t>k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g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m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nt</w:t>
            </w:r>
            <w:r w:rsidRPr="00562C2D">
              <w:rPr>
                <w:color w:val="333333"/>
                <w:sz w:val="28"/>
                <w:szCs w:val="28"/>
              </w:rPr>
              <w:t>, 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d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s</w:t>
            </w:r>
            <w:r w:rsidRPr="00562C2D">
              <w:rPr>
                <w:color w:val="333333"/>
                <w:sz w:val="28"/>
                <w:szCs w:val="28"/>
              </w:rPr>
              <w:t>afe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-4"/>
                <w:sz w:val="28"/>
                <w:szCs w:val="28"/>
              </w:rPr>
              <w:t>y</w:t>
            </w:r>
            <w:r w:rsidRPr="00562C2D">
              <w:rPr>
                <w:color w:val="333333"/>
                <w:sz w:val="28"/>
                <w:szCs w:val="28"/>
              </w:rPr>
              <w:t>.</w:t>
            </w:r>
          </w:p>
        </w:tc>
      </w:tr>
      <w:tr w:rsidR="00310977" w:rsidRPr="00562C2D" w:rsidTr="00310977">
        <w:trPr>
          <w:trHeight w:hRule="exact" w:val="342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562C2D" w:rsidRDefault="00310977" w:rsidP="00777120">
            <w:pPr>
              <w:pStyle w:val="ListParagraph"/>
              <w:numPr>
                <w:ilvl w:val="0"/>
                <w:numId w:val="9"/>
              </w:numPr>
              <w:spacing w:line="320" w:lineRule="exact"/>
              <w:rPr>
                <w:sz w:val="28"/>
                <w:szCs w:val="28"/>
              </w:rPr>
            </w:pPr>
            <w:r w:rsidRPr="00562C2D">
              <w:rPr>
                <w:color w:val="333333"/>
                <w:sz w:val="28"/>
                <w:szCs w:val="28"/>
              </w:rPr>
              <w:t>P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d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v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lo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p</w:t>
            </w:r>
            <w:r w:rsidRPr="00562C2D">
              <w:rPr>
                <w:color w:val="333333"/>
                <w:sz w:val="28"/>
                <w:szCs w:val="28"/>
              </w:rPr>
              <w:t xml:space="preserve">er 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t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g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</w:t>
            </w:r>
            <w:r w:rsidRPr="00562C2D">
              <w:rPr>
                <w:color w:val="333333"/>
                <w:sz w:val="28"/>
                <w:szCs w:val="28"/>
              </w:rPr>
              <w:t>c,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 xml:space="preserve"> o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p</w:t>
            </w:r>
            <w:r w:rsidRPr="00562C2D">
              <w:rPr>
                <w:color w:val="333333"/>
                <w:sz w:val="28"/>
                <w:szCs w:val="28"/>
              </w:rPr>
              <w:t>er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io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l</w:t>
            </w:r>
            <w:r w:rsidRPr="00562C2D">
              <w:rPr>
                <w:color w:val="333333"/>
                <w:sz w:val="28"/>
                <w:szCs w:val="28"/>
              </w:rPr>
              <w:t>,</w:t>
            </w:r>
            <w:r w:rsidRPr="00562C2D">
              <w:rPr>
                <w:color w:val="333333"/>
                <w:spacing w:val="69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sa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f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z w:val="28"/>
                <w:szCs w:val="28"/>
              </w:rPr>
              <w:t>y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and</w:t>
            </w:r>
            <w:r w:rsidRPr="00562C2D">
              <w:rPr>
                <w:color w:val="333333"/>
                <w:spacing w:val="2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d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s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z w:val="28"/>
                <w:szCs w:val="28"/>
              </w:rPr>
              <w:t>er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p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s</w:t>
            </w:r>
          </w:p>
        </w:tc>
      </w:tr>
      <w:tr w:rsidR="00310977" w:rsidRPr="00562C2D" w:rsidTr="00310977">
        <w:trPr>
          <w:trHeight w:hRule="exact" w:val="342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562C2D" w:rsidRDefault="00310977" w:rsidP="00777120">
            <w:pPr>
              <w:pStyle w:val="ListParagraph"/>
              <w:numPr>
                <w:ilvl w:val="0"/>
                <w:numId w:val="9"/>
              </w:numPr>
              <w:spacing w:line="300" w:lineRule="exact"/>
              <w:rPr>
                <w:sz w:val="28"/>
                <w:szCs w:val="28"/>
              </w:rPr>
            </w:pPr>
            <w:r w:rsidRPr="00562C2D">
              <w:rPr>
                <w:color w:val="333333"/>
                <w:spacing w:val="2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p</w:t>
            </w:r>
            <w:r w:rsidRPr="00562C2D">
              <w:rPr>
                <w:color w:val="333333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o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v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p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j</w:t>
            </w:r>
            <w:r w:rsidRPr="00562C2D">
              <w:rPr>
                <w:color w:val="333333"/>
                <w:sz w:val="28"/>
                <w:szCs w:val="28"/>
              </w:rPr>
              <w:t>ec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t</w:t>
            </w:r>
            <w:r w:rsidRPr="00562C2D">
              <w:rPr>
                <w:color w:val="333333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F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O</w:t>
            </w:r>
            <w:r w:rsidRPr="00562C2D">
              <w:rPr>
                <w:color w:val="333333"/>
                <w:sz w:val="28"/>
                <w:szCs w:val="28"/>
              </w:rPr>
              <w:t>C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U</w:t>
            </w:r>
            <w:r w:rsidRPr="00562C2D">
              <w:rPr>
                <w:color w:val="333333"/>
                <w:spacing w:val="3"/>
                <w:sz w:val="28"/>
                <w:szCs w:val="28"/>
              </w:rPr>
              <w:t>S</w:t>
            </w:r>
            <w:r w:rsidRPr="00562C2D">
              <w:rPr>
                <w:color w:val="333333"/>
                <w:sz w:val="28"/>
                <w:szCs w:val="28"/>
              </w:rPr>
              <w:t>- P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D</w:t>
            </w:r>
            <w:r w:rsidRPr="00562C2D">
              <w:rPr>
                <w:color w:val="333333"/>
                <w:sz w:val="28"/>
                <w:szCs w:val="28"/>
              </w:rPr>
              <w:t xml:space="preserve">CA 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pacing w:val="2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ho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d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o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o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g</w:t>
            </w:r>
            <w:r w:rsidRPr="00562C2D">
              <w:rPr>
                <w:color w:val="333333"/>
                <w:spacing w:val="-4"/>
                <w:sz w:val="28"/>
                <w:szCs w:val="28"/>
              </w:rPr>
              <w:t>y</w:t>
            </w:r>
            <w:r w:rsidRPr="00562C2D">
              <w:rPr>
                <w:color w:val="333333"/>
                <w:sz w:val="28"/>
                <w:szCs w:val="28"/>
              </w:rPr>
              <w:t>.</w:t>
            </w:r>
          </w:p>
        </w:tc>
      </w:tr>
      <w:tr w:rsidR="00310977" w:rsidRPr="00562C2D" w:rsidTr="00310977">
        <w:trPr>
          <w:trHeight w:hRule="exact" w:val="343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562C2D" w:rsidRDefault="00310977" w:rsidP="00777120">
            <w:pPr>
              <w:pStyle w:val="ListParagraph"/>
              <w:numPr>
                <w:ilvl w:val="0"/>
                <w:numId w:val="9"/>
              </w:numPr>
              <w:spacing w:line="320" w:lineRule="exact"/>
              <w:rPr>
                <w:sz w:val="28"/>
                <w:szCs w:val="28"/>
              </w:rPr>
            </w:pPr>
            <w:r w:rsidRPr="00562C2D">
              <w:rPr>
                <w:color w:val="333333"/>
                <w:spacing w:val="-1"/>
                <w:sz w:val="28"/>
                <w:szCs w:val="28"/>
              </w:rPr>
              <w:t>Q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u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it</w:t>
            </w:r>
            <w:r w:rsidRPr="00562C2D">
              <w:rPr>
                <w:color w:val="333333"/>
                <w:sz w:val="28"/>
                <w:szCs w:val="28"/>
              </w:rPr>
              <w:t>y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 xml:space="preserve">tools 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p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p</w:t>
            </w:r>
            <w:r w:rsidRPr="00562C2D">
              <w:rPr>
                <w:color w:val="333333"/>
                <w:spacing w:val="3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</w:t>
            </w:r>
            <w:r w:rsidRPr="00562C2D">
              <w:rPr>
                <w:color w:val="333333"/>
                <w:sz w:val="28"/>
                <w:szCs w:val="28"/>
              </w:rPr>
              <w:t>ca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on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</w:t>
            </w:r>
            <w:r w:rsidRPr="00562C2D">
              <w:rPr>
                <w:color w:val="333333"/>
                <w:sz w:val="28"/>
                <w:szCs w:val="28"/>
              </w:rPr>
              <w:t>,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d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b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c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e</w:t>
            </w:r>
            <w:r w:rsidRPr="00562C2D">
              <w:rPr>
                <w:color w:val="333333"/>
                <w:sz w:val="28"/>
                <w:szCs w:val="28"/>
              </w:rPr>
              <w:t>d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c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a</w:t>
            </w:r>
            <w:r w:rsidRPr="00562C2D">
              <w:rPr>
                <w:color w:val="333333"/>
                <w:sz w:val="28"/>
                <w:szCs w:val="28"/>
              </w:rPr>
              <w:t>rd</w:t>
            </w:r>
            <w:r w:rsidRPr="00562C2D">
              <w:rPr>
                <w:color w:val="333333"/>
                <w:spacing w:val="3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c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g.</w:t>
            </w:r>
          </w:p>
        </w:tc>
      </w:tr>
      <w:tr w:rsidR="00310977" w:rsidRPr="00562C2D" w:rsidTr="00310977">
        <w:trPr>
          <w:trHeight w:hRule="exact" w:val="342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562C2D" w:rsidRDefault="00310977" w:rsidP="00777120">
            <w:pPr>
              <w:pStyle w:val="ListParagraph"/>
              <w:numPr>
                <w:ilvl w:val="0"/>
                <w:numId w:val="9"/>
              </w:numPr>
              <w:spacing w:line="320" w:lineRule="exact"/>
              <w:rPr>
                <w:sz w:val="28"/>
                <w:szCs w:val="28"/>
              </w:rPr>
            </w:pPr>
            <w:r w:rsidRPr="00562C2D">
              <w:rPr>
                <w:color w:val="333333"/>
                <w:spacing w:val="-1"/>
                <w:sz w:val="28"/>
                <w:szCs w:val="28"/>
              </w:rPr>
              <w:t>Q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u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it</w:t>
            </w:r>
            <w:r w:rsidRPr="00562C2D">
              <w:rPr>
                <w:color w:val="333333"/>
                <w:sz w:val="28"/>
                <w:szCs w:val="28"/>
              </w:rPr>
              <w:t>y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pl</w:t>
            </w:r>
            <w:r w:rsidRPr="00562C2D">
              <w:rPr>
                <w:color w:val="333333"/>
                <w:spacing w:val="2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nt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</w:t>
            </w:r>
            <w:r w:rsidRPr="00562C2D">
              <w:rPr>
                <w:color w:val="333333"/>
                <w:sz w:val="28"/>
                <w:szCs w:val="28"/>
              </w:rPr>
              <w:t>n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v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z w:val="28"/>
                <w:szCs w:val="28"/>
              </w:rPr>
              <w:t>f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</w:t>
            </w:r>
            <w:r w:rsidRPr="00562C2D">
              <w:rPr>
                <w:color w:val="333333"/>
                <w:sz w:val="28"/>
                <w:szCs w:val="28"/>
              </w:rPr>
              <w:t>c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</w:t>
            </w:r>
            <w:r w:rsidRPr="00562C2D">
              <w:rPr>
                <w:color w:val="333333"/>
                <w:sz w:val="28"/>
                <w:szCs w:val="28"/>
              </w:rPr>
              <w:t>n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ki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</w:t>
            </w:r>
            <w:r w:rsidRPr="00562C2D">
              <w:rPr>
                <w:color w:val="333333"/>
                <w:sz w:val="28"/>
                <w:szCs w:val="28"/>
              </w:rPr>
              <w:t>.</w:t>
            </w:r>
          </w:p>
        </w:tc>
      </w:tr>
      <w:tr w:rsidR="00310977" w:rsidRPr="00562C2D" w:rsidTr="00310977">
        <w:trPr>
          <w:trHeight w:hRule="exact" w:val="342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562C2D" w:rsidRDefault="00310977" w:rsidP="00777120">
            <w:pPr>
              <w:pStyle w:val="ListParagraph"/>
              <w:numPr>
                <w:ilvl w:val="0"/>
                <w:numId w:val="9"/>
              </w:numPr>
              <w:spacing w:line="300" w:lineRule="exact"/>
              <w:rPr>
                <w:sz w:val="28"/>
                <w:szCs w:val="28"/>
              </w:rPr>
            </w:pPr>
            <w:r w:rsidRPr="00562C2D">
              <w:rPr>
                <w:color w:val="333333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gi</w:t>
            </w:r>
            <w:r w:rsidRPr="00562C2D">
              <w:rPr>
                <w:color w:val="333333"/>
                <w:sz w:val="28"/>
                <w:szCs w:val="28"/>
              </w:rPr>
              <w:t>c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4"/>
                <w:sz w:val="28"/>
                <w:szCs w:val="28"/>
              </w:rPr>
              <w:t>G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</w:t>
            </w:r>
            <w:r w:rsidRPr="00562C2D">
              <w:rPr>
                <w:color w:val="333333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2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d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v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pi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g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d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oni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n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g</w:t>
            </w:r>
            <w:r w:rsidRPr="00562C2D">
              <w:rPr>
                <w:color w:val="333333"/>
                <w:sz w:val="28"/>
                <w:szCs w:val="28"/>
              </w:rPr>
              <w:t>.</w:t>
            </w:r>
          </w:p>
        </w:tc>
      </w:tr>
      <w:tr w:rsidR="00310977" w:rsidRPr="00562C2D" w:rsidTr="00310977">
        <w:trPr>
          <w:trHeight w:hRule="exact" w:val="342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562C2D" w:rsidRDefault="00310977" w:rsidP="00777120">
            <w:pPr>
              <w:pStyle w:val="ListParagraph"/>
              <w:numPr>
                <w:ilvl w:val="0"/>
                <w:numId w:val="9"/>
              </w:numPr>
              <w:spacing w:line="320" w:lineRule="exact"/>
              <w:rPr>
                <w:sz w:val="28"/>
                <w:szCs w:val="28"/>
              </w:rPr>
            </w:pPr>
            <w:r w:rsidRPr="00562C2D">
              <w:rPr>
                <w:color w:val="333333"/>
                <w:spacing w:val="-1"/>
                <w:sz w:val="28"/>
                <w:szCs w:val="28"/>
              </w:rPr>
              <w:t>Q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u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it</w:t>
            </w:r>
            <w:r w:rsidRPr="00562C2D">
              <w:rPr>
                <w:color w:val="333333"/>
                <w:sz w:val="28"/>
                <w:szCs w:val="28"/>
              </w:rPr>
              <w:t>y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n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d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d</w:t>
            </w:r>
            <w:r w:rsidRPr="00562C2D">
              <w:rPr>
                <w:color w:val="333333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 xml:space="preserve">er 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d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c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pli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ce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ss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nt</w:t>
            </w:r>
            <w:r w:rsidRPr="00562C2D">
              <w:rPr>
                <w:color w:val="333333"/>
                <w:sz w:val="28"/>
                <w:szCs w:val="28"/>
              </w:rPr>
              <w:t>.</w:t>
            </w:r>
          </w:p>
        </w:tc>
      </w:tr>
      <w:tr w:rsidR="00310977" w:rsidRPr="00562C2D" w:rsidTr="00310977">
        <w:trPr>
          <w:trHeight w:hRule="exact" w:val="342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562C2D" w:rsidRDefault="00310977" w:rsidP="00777120">
            <w:pPr>
              <w:pStyle w:val="ListParagraph"/>
              <w:numPr>
                <w:ilvl w:val="0"/>
                <w:numId w:val="9"/>
              </w:numPr>
              <w:spacing w:line="300" w:lineRule="exact"/>
              <w:rPr>
                <w:sz w:val="28"/>
                <w:szCs w:val="28"/>
              </w:rPr>
            </w:pPr>
            <w:r w:rsidRPr="00562C2D">
              <w:rPr>
                <w:color w:val="333333"/>
                <w:sz w:val="28"/>
                <w:szCs w:val="28"/>
              </w:rPr>
              <w:t>Re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ou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r</w:t>
            </w:r>
            <w:r w:rsidRPr="00562C2D">
              <w:rPr>
                <w:color w:val="333333"/>
                <w:sz w:val="28"/>
                <w:szCs w:val="28"/>
              </w:rPr>
              <w:t>ces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 xml:space="preserve">care 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s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ss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m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nt</w:t>
            </w:r>
            <w:r w:rsidRPr="00562C2D">
              <w:rPr>
                <w:color w:val="333333"/>
                <w:sz w:val="28"/>
                <w:szCs w:val="28"/>
              </w:rPr>
              <w:t>,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d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q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ui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p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nt</w:t>
            </w:r>
            <w:r w:rsidRPr="00562C2D">
              <w:rPr>
                <w:color w:val="333333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q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u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z w:val="28"/>
                <w:szCs w:val="28"/>
              </w:rPr>
              <w:t>y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co</w:t>
            </w:r>
            <w:r w:rsidRPr="00562C2D">
              <w:rPr>
                <w:color w:val="333333"/>
                <w:spacing w:val="2"/>
                <w:sz w:val="28"/>
                <w:szCs w:val="28"/>
              </w:rPr>
              <w:t>n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o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l</w:t>
            </w:r>
            <w:r w:rsidRPr="00562C2D">
              <w:rPr>
                <w:color w:val="333333"/>
                <w:sz w:val="28"/>
                <w:szCs w:val="28"/>
              </w:rPr>
              <w:t>.</w:t>
            </w:r>
          </w:p>
        </w:tc>
      </w:tr>
      <w:tr w:rsidR="00310977" w:rsidRPr="00562C2D" w:rsidTr="00310977">
        <w:trPr>
          <w:trHeight w:hRule="exact" w:val="342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562C2D" w:rsidRDefault="00310977" w:rsidP="00777120">
            <w:pPr>
              <w:pStyle w:val="ListParagraph"/>
              <w:numPr>
                <w:ilvl w:val="0"/>
                <w:numId w:val="9"/>
              </w:numPr>
              <w:spacing w:line="320" w:lineRule="exact"/>
              <w:rPr>
                <w:sz w:val="28"/>
                <w:szCs w:val="28"/>
              </w:rPr>
            </w:pPr>
            <w:r w:rsidRPr="00562C2D">
              <w:rPr>
                <w:color w:val="333333"/>
                <w:sz w:val="28"/>
                <w:szCs w:val="28"/>
              </w:rPr>
              <w:t>C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s</w:t>
            </w:r>
            <w:r w:rsidRPr="00562C2D">
              <w:rPr>
                <w:color w:val="333333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ef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f</w:t>
            </w:r>
            <w:r w:rsidRPr="00562C2D">
              <w:rPr>
                <w:color w:val="333333"/>
                <w:sz w:val="28"/>
                <w:szCs w:val="28"/>
              </w:rPr>
              <w:t>ect</w:t>
            </w:r>
            <w:r w:rsidRPr="00562C2D">
              <w:rPr>
                <w:color w:val="333333"/>
                <w:spacing w:val="2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-4"/>
                <w:sz w:val="28"/>
                <w:szCs w:val="28"/>
              </w:rPr>
              <w:t>y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si</w:t>
            </w:r>
            <w:r w:rsidRPr="00562C2D">
              <w:rPr>
                <w:color w:val="333333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d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c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o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</w:t>
            </w:r>
            <w:r w:rsidRPr="00562C2D">
              <w:rPr>
                <w:color w:val="333333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d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u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c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o</w:t>
            </w:r>
            <w:r w:rsidRPr="00562C2D">
              <w:rPr>
                <w:color w:val="333333"/>
                <w:sz w:val="28"/>
                <w:szCs w:val="28"/>
              </w:rPr>
              <w:t>n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t</w:t>
            </w:r>
            <w:r w:rsidRPr="00562C2D">
              <w:rPr>
                <w:color w:val="333333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g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e</w:t>
            </w:r>
            <w:r w:rsidRPr="00562C2D">
              <w:rPr>
                <w:color w:val="333333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ss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nt</w:t>
            </w:r>
            <w:r w:rsidRPr="00562C2D">
              <w:rPr>
                <w:color w:val="333333"/>
                <w:sz w:val="28"/>
                <w:szCs w:val="28"/>
              </w:rPr>
              <w:t>.</w:t>
            </w:r>
          </w:p>
        </w:tc>
      </w:tr>
      <w:tr w:rsidR="00310977" w:rsidRPr="00562C2D" w:rsidTr="00310977">
        <w:trPr>
          <w:trHeight w:hRule="exact" w:val="342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562C2D" w:rsidRDefault="00310977" w:rsidP="00777120">
            <w:pPr>
              <w:pStyle w:val="ListParagraph"/>
              <w:numPr>
                <w:ilvl w:val="0"/>
                <w:numId w:val="9"/>
              </w:numPr>
              <w:spacing w:line="300" w:lineRule="exact"/>
              <w:rPr>
                <w:sz w:val="28"/>
                <w:szCs w:val="28"/>
              </w:rPr>
            </w:pPr>
            <w:r w:rsidRPr="00562C2D">
              <w:rPr>
                <w:color w:val="333333"/>
                <w:sz w:val="28"/>
                <w:szCs w:val="28"/>
              </w:rPr>
              <w:t>R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s</w:t>
            </w:r>
            <w:r w:rsidRPr="00562C2D">
              <w:rPr>
                <w:color w:val="333333"/>
                <w:sz w:val="28"/>
                <w:szCs w:val="28"/>
              </w:rPr>
              <w:t>k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-4"/>
                <w:sz w:val="28"/>
                <w:szCs w:val="28"/>
              </w:rPr>
              <w:t>y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sis</w:t>
            </w:r>
            <w:r w:rsidRPr="00562C2D">
              <w:rPr>
                <w:color w:val="333333"/>
                <w:sz w:val="28"/>
                <w:szCs w:val="28"/>
              </w:rPr>
              <w:t>,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h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e</w:t>
            </w:r>
            <w:r w:rsidRPr="00562C2D">
              <w:rPr>
                <w:color w:val="333333"/>
                <w:sz w:val="28"/>
                <w:szCs w:val="28"/>
              </w:rPr>
              <w:t>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lt</w:t>
            </w:r>
            <w:r w:rsidRPr="00562C2D">
              <w:rPr>
                <w:color w:val="333333"/>
                <w:sz w:val="28"/>
                <w:szCs w:val="28"/>
              </w:rPr>
              <w:t>h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care s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a</w:t>
            </w:r>
            <w:r w:rsidRPr="00562C2D">
              <w:rPr>
                <w:color w:val="333333"/>
                <w:sz w:val="28"/>
                <w:szCs w:val="28"/>
              </w:rPr>
              <w:t>fe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t</w:t>
            </w:r>
            <w:r w:rsidRPr="00562C2D">
              <w:rPr>
                <w:color w:val="333333"/>
                <w:sz w:val="28"/>
                <w:szCs w:val="28"/>
              </w:rPr>
              <w:t>y</w:t>
            </w:r>
            <w:r w:rsidRPr="00562C2D">
              <w:rPr>
                <w:color w:val="333333"/>
                <w:spacing w:val="-3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progr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a</w:t>
            </w:r>
            <w:r w:rsidRPr="00562C2D">
              <w:rPr>
                <w:color w:val="333333"/>
                <w:sz w:val="28"/>
                <w:szCs w:val="28"/>
              </w:rPr>
              <w:t>m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as</w:t>
            </w:r>
            <w:r w:rsidRPr="00562C2D">
              <w:rPr>
                <w:color w:val="333333"/>
                <w:spacing w:val="2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-5"/>
                <w:sz w:val="28"/>
                <w:szCs w:val="28"/>
              </w:rPr>
              <w:t>m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nt</w:t>
            </w:r>
            <w:r w:rsidRPr="00562C2D">
              <w:rPr>
                <w:color w:val="333333"/>
                <w:sz w:val="28"/>
                <w:szCs w:val="28"/>
              </w:rPr>
              <w:t>.</w:t>
            </w:r>
          </w:p>
        </w:tc>
      </w:tr>
      <w:tr w:rsidR="00310977" w:rsidRPr="00562C2D" w:rsidTr="00310977">
        <w:trPr>
          <w:trHeight w:hRule="exact" w:val="410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562C2D" w:rsidRDefault="00310977" w:rsidP="00777120">
            <w:pPr>
              <w:pStyle w:val="ListParagraph"/>
              <w:numPr>
                <w:ilvl w:val="0"/>
                <w:numId w:val="9"/>
              </w:numPr>
              <w:spacing w:line="320" w:lineRule="exact"/>
              <w:rPr>
                <w:sz w:val="28"/>
                <w:szCs w:val="28"/>
              </w:rPr>
            </w:pPr>
            <w:r w:rsidRPr="00562C2D">
              <w:rPr>
                <w:color w:val="333333"/>
                <w:sz w:val="28"/>
                <w:szCs w:val="28"/>
              </w:rPr>
              <w:t>Pr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v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g</w:t>
            </w:r>
            <w:r w:rsidRPr="00562C2D">
              <w:rPr>
                <w:color w:val="333333"/>
                <w:sz w:val="28"/>
                <w:szCs w:val="28"/>
              </w:rPr>
              <w:t>es</w:t>
            </w:r>
            <w:r w:rsidRPr="00562C2D">
              <w:rPr>
                <w:color w:val="333333"/>
                <w:spacing w:val="2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r</w:t>
            </w:r>
            <w:r w:rsidRPr="00562C2D">
              <w:rPr>
                <w:color w:val="333333"/>
                <w:sz w:val="28"/>
                <w:szCs w:val="28"/>
              </w:rPr>
              <w:t>e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v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z w:val="28"/>
                <w:szCs w:val="28"/>
              </w:rPr>
              <w:t>ew a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n</w:t>
            </w:r>
            <w:r w:rsidRPr="00562C2D">
              <w:rPr>
                <w:color w:val="333333"/>
                <w:sz w:val="28"/>
                <w:szCs w:val="28"/>
              </w:rPr>
              <w:t>d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z w:val="28"/>
                <w:szCs w:val="28"/>
              </w:rPr>
              <w:t>Peer re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v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z w:val="28"/>
                <w:szCs w:val="28"/>
              </w:rPr>
              <w:t>ew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 xml:space="preserve"> </w:t>
            </w:r>
            <w:r w:rsidRPr="00562C2D">
              <w:rPr>
                <w:color w:val="333333"/>
                <w:spacing w:val="-2"/>
                <w:sz w:val="28"/>
                <w:szCs w:val="28"/>
              </w:rPr>
              <w:t>s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k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i</w:t>
            </w:r>
            <w:r w:rsidRPr="00562C2D">
              <w:rPr>
                <w:color w:val="333333"/>
                <w:spacing w:val="-1"/>
                <w:sz w:val="28"/>
                <w:szCs w:val="28"/>
              </w:rPr>
              <w:t>l</w:t>
            </w:r>
            <w:r w:rsidRPr="00562C2D">
              <w:rPr>
                <w:color w:val="333333"/>
                <w:spacing w:val="1"/>
                <w:sz w:val="28"/>
                <w:szCs w:val="28"/>
              </w:rPr>
              <w:t>ls</w:t>
            </w:r>
            <w:r w:rsidRPr="00562C2D">
              <w:rPr>
                <w:color w:val="333333"/>
                <w:sz w:val="28"/>
                <w:szCs w:val="28"/>
              </w:rPr>
              <w:t>.</w:t>
            </w:r>
          </w:p>
        </w:tc>
      </w:tr>
      <w:tr w:rsidR="00310977" w:rsidRPr="00562C2D" w:rsidTr="00310977">
        <w:trPr>
          <w:trHeight w:hRule="exact" w:val="410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>
            <w:pPr>
              <w:spacing w:line="320" w:lineRule="exact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10977" w:rsidRDefault="00310977" w:rsidP="00777120"/>
        </w:tc>
        <w:tc>
          <w:tcPr>
            <w:tcW w:w="8389" w:type="dxa"/>
            <w:tcBorders>
              <w:top w:val="nil"/>
              <w:left w:val="nil"/>
              <w:bottom w:val="nil"/>
              <w:right w:val="nil"/>
            </w:tcBorders>
          </w:tcPr>
          <w:p w:rsidR="00310977" w:rsidRPr="00B36F4D" w:rsidRDefault="00310977" w:rsidP="00B36F4D">
            <w:pPr>
              <w:spacing w:line="320" w:lineRule="exact"/>
              <w:rPr>
                <w:color w:val="333333"/>
                <w:sz w:val="28"/>
                <w:szCs w:val="28"/>
              </w:rPr>
            </w:pPr>
          </w:p>
        </w:tc>
      </w:tr>
    </w:tbl>
    <w:p w:rsidR="00310977" w:rsidRPr="00B36F4D" w:rsidRDefault="00310977" w:rsidP="00B36F4D">
      <w:pPr>
        <w:spacing w:line="300" w:lineRule="exact"/>
        <w:ind w:left="11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</w:t>
      </w:r>
      <w:r w:rsidRPr="0074073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b/>
          <w:spacing w:val="2"/>
          <w:position w:val="-1"/>
          <w:sz w:val="32"/>
          <w:szCs w:val="32"/>
          <w:u w:val="thick" w:color="000000"/>
        </w:rPr>
        <w:t>S</w:t>
      </w:r>
      <w:r w:rsidRPr="004A2769">
        <w:rPr>
          <w:rFonts w:asciiTheme="majorBidi" w:hAnsiTheme="majorBidi" w:cstheme="majorBidi"/>
          <w:b/>
          <w:spacing w:val="-5"/>
          <w:position w:val="-1"/>
          <w:sz w:val="32"/>
          <w:szCs w:val="32"/>
          <w:u w:val="thick" w:color="000000"/>
        </w:rPr>
        <w:t>K</w:t>
      </w:r>
      <w:r w:rsidRPr="004A2769">
        <w:rPr>
          <w:rFonts w:asciiTheme="majorBidi" w:hAnsiTheme="majorBidi" w:cstheme="majorBidi"/>
          <w:b/>
          <w:spacing w:val="1"/>
          <w:position w:val="-1"/>
          <w:sz w:val="32"/>
          <w:szCs w:val="32"/>
          <w:u w:val="thick" w:color="000000"/>
        </w:rPr>
        <w:t>IL</w:t>
      </w:r>
      <w:r w:rsidRPr="004A2769">
        <w:rPr>
          <w:rFonts w:asciiTheme="majorBidi" w:hAnsiTheme="majorBidi" w:cstheme="majorBidi"/>
          <w:b/>
          <w:spacing w:val="-1"/>
          <w:position w:val="-1"/>
          <w:sz w:val="32"/>
          <w:szCs w:val="32"/>
          <w:u w:val="thick" w:color="000000"/>
        </w:rPr>
        <w:t>L</w:t>
      </w:r>
      <w:r w:rsidRPr="004A2769">
        <w:rPr>
          <w:rFonts w:asciiTheme="majorBidi" w:hAnsiTheme="majorBidi" w:cstheme="majorBidi"/>
          <w:b/>
          <w:position w:val="-1"/>
          <w:sz w:val="32"/>
          <w:szCs w:val="32"/>
          <w:u w:val="thick" w:color="000000"/>
        </w:rPr>
        <w:t>S</w:t>
      </w:r>
      <w:r w:rsidRPr="004A2769">
        <w:rPr>
          <w:rFonts w:asciiTheme="majorBidi" w:hAnsiTheme="majorBidi" w:cstheme="majorBidi"/>
          <w:b/>
          <w:spacing w:val="1"/>
          <w:position w:val="-1"/>
          <w:sz w:val="32"/>
          <w:szCs w:val="32"/>
          <w:u w:val="thick" w:color="000000"/>
        </w:rPr>
        <w:t xml:space="preserve"> </w:t>
      </w:r>
      <w:r w:rsidRPr="004A2769">
        <w:rPr>
          <w:rFonts w:asciiTheme="majorBidi" w:hAnsiTheme="majorBidi" w:cstheme="majorBidi"/>
          <w:b/>
          <w:position w:val="-1"/>
          <w:sz w:val="32"/>
          <w:szCs w:val="32"/>
          <w:u w:val="thick" w:color="000000"/>
        </w:rPr>
        <w:t>IN THE</w:t>
      </w:r>
      <w:r w:rsidRPr="004A2769">
        <w:rPr>
          <w:rFonts w:asciiTheme="majorBidi" w:hAnsiTheme="majorBidi" w:cstheme="majorBidi"/>
          <w:b/>
          <w:spacing w:val="-3"/>
          <w:position w:val="-1"/>
          <w:sz w:val="32"/>
          <w:szCs w:val="32"/>
          <w:u w:val="thick" w:color="000000"/>
        </w:rPr>
        <w:t xml:space="preserve"> </w:t>
      </w:r>
      <w:r w:rsidRPr="004A2769">
        <w:rPr>
          <w:rFonts w:asciiTheme="majorBidi" w:hAnsiTheme="majorBidi" w:cstheme="majorBidi"/>
          <w:b/>
          <w:spacing w:val="1"/>
          <w:position w:val="-1"/>
          <w:sz w:val="32"/>
          <w:szCs w:val="32"/>
          <w:u w:val="thick" w:color="000000"/>
        </w:rPr>
        <w:t>A</w:t>
      </w:r>
      <w:r w:rsidRPr="004A2769">
        <w:rPr>
          <w:rFonts w:asciiTheme="majorBidi" w:hAnsiTheme="majorBidi" w:cstheme="majorBidi"/>
          <w:b/>
          <w:position w:val="-1"/>
          <w:sz w:val="32"/>
          <w:szCs w:val="32"/>
          <w:u w:val="thick" w:color="000000"/>
        </w:rPr>
        <w:t>P</w:t>
      </w:r>
      <w:r w:rsidRPr="004A2769">
        <w:rPr>
          <w:rFonts w:asciiTheme="majorBidi" w:hAnsiTheme="majorBidi" w:cstheme="majorBidi"/>
          <w:b/>
          <w:spacing w:val="-3"/>
          <w:position w:val="-1"/>
          <w:sz w:val="32"/>
          <w:szCs w:val="32"/>
          <w:u w:val="thick" w:color="000000"/>
        </w:rPr>
        <w:t>P</w:t>
      </w:r>
      <w:r w:rsidRPr="004A2769">
        <w:rPr>
          <w:rFonts w:asciiTheme="majorBidi" w:hAnsiTheme="majorBidi" w:cstheme="majorBidi"/>
          <w:b/>
          <w:spacing w:val="1"/>
          <w:position w:val="-1"/>
          <w:sz w:val="32"/>
          <w:szCs w:val="32"/>
          <w:u w:val="thick" w:color="000000"/>
        </w:rPr>
        <w:t>LI</w:t>
      </w:r>
      <w:r w:rsidRPr="004A2769">
        <w:rPr>
          <w:rFonts w:asciiTheme="majorBidi" w:hAnsiTheme="majorBidi" w:cstheme="majorBidi"/>
          <w:b/>
          <w:spacing w:val="-2"/>
          <w:position w:val="-1"/>
          <w:sz w:val="32"/>
          <w:szCs w:val="32"/>
          <w:u w:val="thick" w:color="000000"/>
        </w:rPr>
        <w:t>C</w:t>
      </w:r>
      <w:r w:rsidRPr="004A2769">
        <w:rPr>
          <w:rFonts w:asciiTheme="majorBidi" w:hAnsiTheme="majorBidi" w:cstheme="majorBidi"/>
          <w:b/>
          <w:spacing w:val="1"/>
          <w:position w:val="-1"/>
          <w:sz w:val="32"/>
          <w:szCs w:val="32"/>
          <w:u w:val="thick" w:color="000000"/>
        </w:rPr>
        <w:t>A</w:t>
      </w:r>
      <w:r w:rsidRPr="004A2769">
        <w:rPr>
          <w:rFonts w:asciiTheme="majorBidi" w:hAnsiTheme="majorBidi" w:cstheme="majorBidi"/>
          <w:b/>
          <w:spacing w:val="-2"/>
          <w:position w:val="-1"/>
          <w:sz w:val="32"/>
          <w:szCs w:val="32"/>
          <w:u w:val="thick" w:color="000000"/>
        </w:rPr>
        <w:t>T</w:t>
      </w:r>
      <w:r w:rsidRPr="004A2769">
        <w:rPr>
          <w:rFonts w:asciiTheme="majorBidi" w:hAnsiTheme="majorBidi" w:cstheme="majorBidi"/>
          <w:b/>
          <w:spacing w:val="1"/>
          <w:position w:val="-1"/>
          <w:sz w:val="32"/>
          <w:szCs w:val="32"/>
          <w:u w:val="thick" w:color="000000"/>
        </w:rPr>
        <w:t>IO</w:t>
      </w:r>
      <w:r w:rsidRPr="004A2769">
        <w:rPr>
          <w:rFonts w:asciiTheme="majorBidi" w:hAnsiTheme="majorBidi" w:cstheme="majorBidi"/>
          <w:b/>
          <w:position w:val="-1"/>
          <w:sz w:val="32"/>
          <w:szCs w:val="32"/>
          <w:u w:val="thick" w:color="000000"/>
        </w:rPr>
        <w:t>N</w:t>
      </w:r>
      <w:r w:rsidRPr="004A2769">
        <w:rPr>
          <w:rFonts w:asciiTheme="majorBidi" w:hAnsiTheme="majorBidi" w:cstheme="majorBidi"/>
          <w:b/>
          <w:spacing w:val="-3"/>
          <w:position w:val="-1"/>
          <w:sz w:val="32"/>
          <w:szCs w:val="32"/>
          <w:u w:val="thick" w:color="000000"/>
        </w:rPr>
        <w:t xml:space="preserve"> </w:t>
      </w:r>
      <w:r w:rsidRPr="004A2769">
        <w:rPr>
          <w:rFonts w:asciiTheme="majorBidi" w:hAnsiTheme="majorBidi" w:cstheme="majorBidi"/>
          <w:b/>
          <w:spacing w:val="1"/>
          <w:position w:val="-1"/>
          <w:sz w:val="32"/>
          <w:szCs w:val="32"/>
          <w:u w:val="thick" w:color="000000"/>
        </w:rPr>
        <w:t>O</w:t>
      </w:r>
      <w:r w:rsidRPr="004A2769">
        <w:rPr>
          <w:rFonts w:asciiTheme="majorBidi" w:hAnsiTheme="majorBidi" w:cstheme="majorBidi"/>
          <w:b/>
          <w:position w:val="-1"/>
          <w:sz w:val="32"/>
          <w:szCs w:val="32"/>
          <w:u w:val="thick" w:color="000000"/>
        </w:rPr>
        <w:t>F:</w:t>
      </w:r>
    </w:p>
    <w:p w:rsidR="00310977" w:rsidRPr="004A2769" w:rsidRDefault="00310977" w:rsidP="00310977">
      <w:pPr>
        <w:spacing w:before="24"/>
        <w:ind w:left="940"/>
        <w:rPr>
          <w:rFonts w:asciiTheme="majorBidi" w:hAnsiTheme="majorBidi" w:cstheme="majorBidi"/>
          <w:sz w:val="28"/>
          <w:szCs w:val="28"/>
        </w:rPr>
      </w:pPr>
      <w:r w:rsidRPr="004A2769">
        <w:rPr>
          <w:rFonts w:asciiTheme="majorBidi" w:hAnsiTheme="majorBidi" w:cstheme="majorBidi"/>
          <w:spacing w:val="1"/>
          <w:sz w:val="28"/>
          <w:szCs w:val="28"/>
        </w:rPr>
        <w:t>1</w:t>
      </w:r>
      <w:r w:rsidRPr="004A2769">
        <w:rPr>
          <w:rFonts w:asciiTheme="majorBidi" w:hAnsiTheme="majorBidi" w:cstheme="majorBidi"/>
          <w:sz w:val="28"/>
          <w:szCs w:val="28"/>
        </w:rPr>
        <w:t xml:space="preserve">. </w:t>
      </w:r>
      <w:r w:rsidRPr="004A2769">
        <w:rPr>
          <w:rFonts w:asciiTheme="majorBidi" w:hAnsiTheme="majorBidi" w:cstheme="majorBidi"/>
          <w:spacing w:val="8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spacing w:val="-1"/>
          <w:sz w:val="28"/>
          <w:szCs w:val="28"/>
        </w:rPr>
        <w:t>Q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u</w:t>
      </w:r>
      <w:r w:rsidRPr="004A2769">
        <w:rPr>
          <w:rFonts w:asciiTheme="majorBidi" w:hAnsiTheme="majorBidi" w:cstheme="majorBidi"/>
          <w:sz w:val="28"/>
          <w:szCs w:val="28"/>
        </w:rPr>
        <w:t>a</w:t>
      </w:r>
      <w:r w:rsidRPr="004A2769">
        <w:rPr>
          <w:rFonts w:asciiTheme="majorBidi" w:hAnsiTheme="majorBidi" w:cstheme="majorBidi"/>
          <w:spacing w:val="-1"/>
          <w:sz w:val="28"/>
          <w:szCs w:val="28"/>
        </w:rPr>
        <w:t>l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it</w:t>
      </w:r>
      <w:r w:rsidRPr="004A2769">
        <w:rPr>
          <w:rFonts w:asciiTheme="majorBidi" w:hAnsiTheme="majorBidi" w:cstheme="majorBidi"/>
          <w:sz w:val="28"/>
          <w:szCs w:val="28"/>
        </w:rPr>
        <w:t>y</w:t>
      </w:r>
      <w:r w:rsidRPr="004A2769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spacing w:val="-1"/>
          <w:sz w:val="28"/>
          <w:szCs w:val="28"/>
        </w:rPr>
        <w:t>T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oo</w:t>
      </w:r>
      <w:r w:rsidRPr="004A2769">
        <w:rPr>
          <w:rFonts w:asciiTheme="majorBidi" w:hAnsiTheme="majorBidi" w:cstheme="majorBidi"/>
          <w:spacing w:val="-1"/>
          <w:sz w:val="28"/>
          <w:szCs w:val="28"/>
        </w:rPr>
        <w:t>l</w:t>
      </w:r>
      <w:r w:rsidRPr="004A2769">
        <w:rPr>
          <w:rFonts w:asciiTheme="majorBidi" w:hAnsiTheme="majorBidi" w:cstheme="majorBidi"/>
          <w:sz w:val="28"/>
          <w:szCs w:val="28"/>
        </w:rPr>
        <w:t>s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sz w:val="28"/>
          <w:szCs w:val="28"/>
        </w:rPr>
        <w:t>&amp; M</w:t>
      </w:r>
      <w:r w:rsidRPr="004A2769">
        <w:rPr>
          <w:rFonts w:asciiTheme="majorBidi" w:hAnsiTheme="majorBidi" w:cstheme="majorBidi"/>
          <w:spacing w:val="-3"/>
          <w:sz w:val="28"/>
          <w:szCs w:val="28"/>
        </w:rPr>
        <w:t>e</w:t>
      </w:r>
      <w:r w:rsidRPr="004A2769">
        <w:rPr>
          <w:rFonts w:asciiTheme="majorBidi" w:hAnsiTheme="majorBidi" w:cstheme="majorBidi"/>
          <w:spacing w:val="-2"/>
          <w:sz w:val="28"/>
          <w:szCs w:val="28"/>
        </w:rPr>
        <w:t>a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su</w:t>
      </w:r>
      <w:r w:rsidRPr="004A2769">
        <w:rPr>
          <w:rFonts w:asciiTheme="majorBidi" w:hAnsiTheme="majorBidi" w:cstheme="majorBidi"/>
          <w:spacing w:val="-2"/>
          <w:sz w:val="28"/>
          <w:szCs w:val="28"/>
        </w:rPr>
        <w:t>r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e</w:t>
      </w:r>
      <w:r w:rsidRPr="004A2769">
        <w:rPr>
          <w:rFonts w:asciiTheme="majorBidi" w:hAnsiTheme="majorBidi" w:cstheme="majorBidi"/>
          <w:sz w:val="28"/>
          <w:szCs w:val="28"/>
        </w:rPr>
        <w:t>s</w:t>
      </w:r>
    </w:p>
    <w:p w:rsidR="00310977" w:rsidRPr="004A2769" w:rsidRDefault="00310977" w:rsidP="00310977">
      <w:pPr>
        <w:spacing w:line="320" w:lineRule="exact"/>
        <w:ind w:left="940"/>
        <w:rPr>
          <w:rFonts w:asciiTheme="majorBidi" w:hAnsiTheme="majorBidi" w:cstheme="majorBidi"/>
          <w:sz w:val="28"/>
          <w:szCs w:val="28"/>
        </w:rPr>
      </w:pPr>
      <w:r w:rsidRPr="004A2769">
        <w:rPr>
          <w:rFonts w:asciiTheme="majorBidi" w:hAnsiTheme="majorBidi" w:cstheme="majorBidi"/>
          <w:spacing w:val="1"/>
          <w:sz w:val="28"/>
          <w:szCs w:val="28"/>
        </w:rPr>
        <w:t>2</w:t>
      </w:r>
      <w:r w:rsidRPr="004A2769">
        <w:rPr>
          <w:rFonts w:asciiTheme="majorBidi" w:hAnsiTheme="majorBidi" w:cstheme="majorBidi"/>
          <w:sz w:val="28"/>
          <w:szCs w:val="28"/>
        </w:rPr>
        <w:t xml:space="preserve">. </w:t>
      </w:r>
      <w:r w:rsidRPr="004A2769">
        <w:rPr>
          <w:rFonts w:asciiTheme="majorBidi" w:hAnsiTheme="majorBidi" w:cstheme="majorBidi"/>
          <w:spacing w:val="8"/>
          <w:sz w:val="28"/>
          <w:szCs w:val="28"/>
        </w:rPr>
        <w:t xml:space="preserve"> Pareto</w:t>
      </w:r>
      <w:r>
        <w:rPr>
          <w:rFonts w:asciiTheme="majorBidi" w:hAnsiTheme="majorBidi" w:cstheme="majorBidi"/>
          <w:spacing w:val="8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sz w:val="28"/>
          <w:szCs w:val="28"/>
        </w:rPr>
        <w:t>Pr</w:t>
      </w:r>
      <w:r w:rsidRPr="004A2769">
        <w:rPr>
          <w:rFonts w:asciiTheme="majorBidi" w:hAnsiTheme="majorBidi" w:cstheme="majorBidi"/>
          <w:spacing w:val="-1"/>
          <w:sz w:val="28"/>
          <w:szCs w:val="28"/>
        </w:rPr>
        <w:t>i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o</w:t>
      </w:r>
      <w:r w:rsidRPr="004A2769">
        <w:rPr>
          <w:rFonts w:asciiTheme="majorBidi" w:hAnsiTheme="majorBidi" w:cstheme="majorBidi"/>
          <w:sz w:val="28"/>
          <w:szCs w:val="28"/>
        </w:rPr>
        <w:t>r</w:t>
      </w:r>
      <w:r w:rsidRPr="004A2769">
        <w:rPr>
          <w:rFonts w:asciiTheme="majorBidi" w:hAnsiTheme="majorBidi" w:cstheme="majorBidi"/>
          <w:spacing w:val="-1"/>
          <w:sz w:val="28"/>
          <w:szCs w:val="28"/>
        </w:rPr>
        <w:t>i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t</w:t>
      </w:r>
      <w:r w:rsidRPr="004A2769">
        <w:rPr>
          <w:rFonts w:asciiTheme="majorBidi" w:hAnsiTheme="majorBidi" w:cstheme="majorBidi"/>
          <w:sz w:val="28"/>
          <w:szCs w:val="28"/>
        </w:rPr>
        <w:t>y</w:t>
      </w:r>
      <w:r w:rsidRPr="004A2769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sz w:val="28"/>
          <w:szCs w:val="28"/>
        </w:rPr>
        <w:t>Scoring</w:t>
      </w:r>
    </w:p>
    <w:p w:rsidR="00310977" w:rsidRPr="004A2769" w:rsidRDefault="00310977" w:rsidP="00310977">
      <w:pPr>
        <w:spacing w:line="320" w:lineRule="exact"/>
        <w:ind w:left="940"/>
        <w:rPr>
          <w:rFonts w:asciiTheme="majorBidi" w:hAnsiTheme="majorBidi" w:cstheme="majorBidi"/>
          <w:sz w:val="28"/>
          <w:szCs w:val="28"/>
        </w:rPr>
      </w:pPr>
      <w:r w:rsidRPr="004A2769">
        <w:rPr>
          <w:rFonts w:asciiTheme="majorBidi" w:hAnsiTheme="majorBidi" w:cstheme="majorBidi"/>
          <w:spacing w:val="1"/>
          <w:sz w:val="28"/>
          <w:szCs w:val="28"/>
        </w:rPr>
        <w:t>3</w:t>
      </w:r>
      <w:r w:rsidRPr="004A2769">
        <w:rPr>
          <w:rFonts w:asciiTheme="majorBidi" w:hAnsiTheme="majorBidi" w:cstheme="majorBidi"/>
          <w:sz w:val="28"/>
          <w:szCs w:val="28"/>
        </w:rPr>
        <w:t xml:space="preserve">. </w:t>
      </w:r>
      <w:r w:rsidRPr="004A2769">
        <w:rPr>
          <w:rFonts w:asciiTheme="majorBidi" w:hAnsiTheme="majorBidi" w:cstheme="majorBidi"/>
          <w:spacing w:val="8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sz w:val="28"/>
          <w:szCs w:val="28"/>
        </w:rPr>
        <w:t>F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lo</w:t>
      </w:r>
      <w:r w:rsidRPr="004A2769">
        <w:rPr>
          <w:rFonts w:asciiTheme="majorBidi" w:hAnsiTheme="majorBidi" w:cstheme="majorBidi"/>
          <w:sz w:val="28"/>
          <w:szCs w:val="28"/>
        </w:rPr>
        <w:t>w</w:t>
      </w:r>
      <w:r w:rsidRPr="004A2769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spacing w:val="-3"/>
          <w:sz w:val="28"/>
          <w:szCs w:val="28"/>
        </w:rPr>
        <w:t>C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h</w:t>
      </w:r>
      <w:r w:rsidRPr="004A2769">
        <w:rPr>
          <w:rFonts w:asciiTheme="majorBidi" w:hAnsiTheme="majorBidi" w:cstheme="majorBidi"/>
          <w:sz w:val="28"/>
          <w:szCs w:val="28"/>
        </w:rPr>
        <w:t>a</w:t>
      </w:r>
      <w:r w:rsidRPr="004A2769">
        <w:rPr>
          <w:rFonts w:asciiTheme="majorBidi" w:hAnsiTheme="majorBidi" w:cstheme="majorBidi"/>
          <w:spacing w:val="-2"/>
          <w:sz w:val="28"/>
          <w:szCs w:val="28"/>
        </w:rPr>
        <w:t>r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t</w:t>
      </w:r>
      <w:r w:rsidRPr="004A2769">
        <w:rPr>
          <w:rFonts w:asciiTheme="majorBidi" w:hAnsiTheme="majorBidi" w:cstheme="majorBidi"/>
          <w:sz w:val="28"/>
          <w:szCs w:val="28"/>
        </w:rPr>
        <w:t>s</w:t>
      </w:r>
    </w:p>
    <w:p w:rsidR="00310977" w:rsidRPr="004A2769" w:rsidRDefault="00310977" w:rsidP="00310977">
      <w:pPr>
        <w:spacing w:line="320" w:lineRule="exact"/>
        <w:ind w:left="940"/>
        <w:rPr>
          <w:rFonts w:asciiTheme="majorBidi" w:hAnsiTheme="majorBidi" w:cstheme="majorBidi"/>
          <w:sz w:val="28"/>
          <w:szCs w:val="28"/>
        </w:rPr>
      </w:pPr>
      <w:r w:rsidRPr="004A2769">
        <w:rPr>
          <w:rFonts w:asciiTheme="majorBidi" w:hAnsiTheme="majorBidi" w:cstheme="majorBidi"/>
          <w:spacing w:val="1"/>
          <w:sz w:val="28"/>
          <w:szCs w:val="28"/>
        </w:rPr>
        <w:t>4</w:t>
      </w:r>
      <w:r w:rsidRPr="004A2769">
        <w:rPr>
          <w:rFonts w:asciiTheme="majorBidi" w:hAnsiTheme="majorBidi" w:cstheme="majorBidi"/>
          <w:sz w:val="28"/>
          <w:szCs w:val="28"/>
        </w:rPr>
        <w:t xml:space="preserve">. </w:t>
      </w:r>
      <w:r w:rsidRPr="004A2769">
        <w:rPr>
          <w:rFonts w:asciiTheme="majorBidi" w:hAnsiTheme="majorBidi" w:cstheme="majorBidi"/>
          <w:spacing w:val="8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sz w:val="28"/>
          <w:szCs w:val="28"/>
        </w:rPr>
        <w:t>S</w:t>
      </w:r>
      <w:r w:rsidRPr="004A2769">
        <w:rPr>
          <w:rFonts w:asciiTheme="majorBidi" w:hAnsiTheme="majorBidi" w:cstheme="majorBidi"/>
          <w:spacing w:val="-4"/>
          <w:sz w:val="28"/>
          <w:szCs w:val="28"/>
        </w:rPr>
        <w:t>W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O</w:t>
      </w:r>
      <w:r w:rsidRPr="004A2769">
        <w:rPr>
          <w:rFonts w:asciiTheme="majorBidi" w:hAnsiTheme="majorBidi" w:cstheme="majorBidi"/>
          <w:sz w:val="28"/>
          <w:szCs w:val="28"/>
        </w:rPr>
        <w:t>T</w:t>
      </w:r>
      <w:r w:rsidRPr="004A2769">
        <w:rPr>
          <w:rFonts w:asciiTheme="majorBidi" w:hAnsiTheme="majorBidi" w:cstheme="majorBidi"/>
          <w:spacing w:val="-1"/>
          <w:sz w:val="28"/>
          <w:szCs w:val="28"/>
        </w:rPr>
        <w:t xml:space="preserve"> A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n</w:t>
      </w:r>
      <w:r w:rsidRPr="004A2769">
        <w:rPr>
          <w:rFonts w:asciiTheme="majorBidi" w:hAnsiTheme="majorBidi" w:cstheme="majorBidi"/>
          <w:sz w:val="28"/>
          <w:szCs w:val="28"/>
        </w:rPr>
        <w:t>a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l</w:t>
      </w:r>
      <w:r w:rsidRPr="004A2769">
        <w:rPr>
          <w:rFonts w:asciiTheme="majorBidi" w:hAnsiTheme="majorBidi" w:cstheme="majorBidi"/>
          <w:spacing w:val="-4"/>
          <w:sz w:val="28"/>
          <w:szCs w:val="28"/>
        </w:rPr>
        <w:t>y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si</w:t>
      </w:r>
      <w:r w:rsidRPr="004A2769">
        <w:rPr>
          <w:rFonts w:asciiTheme="majorBidi" w:hAnsiTheme="majorBidi" w:cstheme="majorBidi"/>
          <w:sz w:val="28"/>
          <w:szCs w:val="28"/>
        </w:rPr>
        <w:t>s</w:t>
      </w:r>
    </w:p>
    <w:p w:rsidR="00310977" w:rsidRPr="004A2769" w:rsidRDefault="00310977" w:rsidP="00310977">
      <w:pPr>
        <w:spacing w:line="320" w:lineRule="exact"/>
        <w:ind w:left="940"/>
        <w:rPr>
          <w:rFonts w:asciiTheme="majorBidi" w:hAnsiTheme="majorBidi" w:cstheme="majorBidi"/>
          <w:sz w:val="28"/>
          <w:szCs w:val="28"/>
        </w:rPr>
      </w:pPr>
      <w:r w:rsidRPr="004A2769">
        <w:rPr>
          <w:rFonts w:asciiTheme="majorBidi" w:hAnsiTheme="majorBidi" w:cstheme="majorBidi"/>
          <w:spacing w:val="1"/>
          <w:sz w:val="28"/>
          <w:szCs w:val="28"/>
        </w:rPr>
        <w:t>5</w:t>
      </w:r>
      <w:r w:rsidRPr="004A2769">
        <w:rPr>
          <w:rFonts w:asciiTheme="majorBidi" w:hAnsiTheme="majorBidi" w:cstheme="majorBidi"/>
          <w:sz w:val="28"/>
          <w:szCs w:val="28"/>
        </w:rPr>
        <w:t xml:space="preserve">. </w:t>
      </w:r>
      <w:r w:rsidRPr="004A2769">
        <w:rPr>
          <w:rFonts w:asciiTheme="majorBidi" w:hAnsiTheme="majorBidi" w:cstheme="majorBidi"/>
          <w:spacing w:val="8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sz w:val="28"/>
          <w:szCs w:val="28"/>
        </w:rPr>
        <w:t>F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o</w:t>
      </w:r>
      <w:r w:rsidRPr="004A2769">
        <w:rPr>
          <w:rFonts w:asciiTheme="majorBidi" w:hAnsiTheme="majorBidi" w:cstheme="majorBidi"/>
          <w:sz w:val="28"/>
          <w:szCs w:val="28"/>
        </w:rPr>
        <w:t xml:space="preserve">rce </w:t>
      </w:r>
      <w:r w:rsidRPr="004A2769">
        <w:rPr>
          <w:rFonts w:asciiTheme="majorBidi" w:hAnsiTheme="majorBidi" w:cstheme="majorBidi"/>
          <w:spacing w:val="-3"/>
          <w:sz w:val="28"/>
          <w:szCs w:val="28"/>
        </w:rPr>
        <w:t>F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i</w:t>
      </w:r>
      <w:r w:rsidRPr="004A2769">
        <w:rPr>
          <w:rFonts w:asciiTheme="majorBidi" w:hAnsiTheme="majorBidi" w:cstheme="majorBidi"/>
          <w:spacing w:val="-2"/>
          <w:sz w:val="28"/>
          <w:szCs w:val="28"/>
        </w:rPr>
        <w:t>e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l</w:t>
      </w:r>
      <w:r w:rsidRPr="004A2769">
        <w:rPr>
          <w:rFonts w:asciiTheme="majorBidi" w:hAnsiTheme="majorBidi" w:cstheme="majorBidi"/>
          <w:sz w:val="28"/>
          <w:szCs w:val="28"/>
        </w:rPr>
        <w:t>d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spacing w:val="-4"/>
          <w:sz w:val="28"/>
          <w:szCs w:val="28"/>
        </w:rPr>
        <w:t>A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n</w:t>
      </w:r>
      <w:r w:rsidRPr="004A2769">
        <w:rPr>
          <w:rFonts w:asciiTheme="majorBidi" w:hAnsiTheme="majorBidi" w:cstheme="majorBidi"/>
          <w:sz w:val="28"/>
          <w:szCs w:val="28"/>
        </w:rPr>
        <w:t>a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l</w:t>
      </w:r>
      <w:r w:rsidRPr="004A2769">
        <w:rPr>
          <w:rFonts w:asciiTheme="majorBidi" w:hAnsiTheme="majorBidi" w:cstheme="majorBidi"/>
          <w:spacing w:val="-4"/>
          <w:sz w:val="28"/>
          <w:szCs w:val="28"/>
        </w:rPr>
        <w:t>y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s</w:t>
      </w:r>
      <w:r w:rsidRPr="004A2769">
        <w:rPr>
          <w:rFonts w:asciiTheme="majorBidi" w:hAnsiTheme="majorBidi" w:cstheme="majorBidi"/>
          <w:spacing w:val="2"/>
          <w:sz w:val="28"/>
          <w:szCs w:val="28"/>
        </w:rPr>
        <w:t>i</w:t>
      </w:r>
      <w:r w:rsidRPr="004A2769">
        <w:rPr>
          <w:rFonts w:asciiTheme="majorBidi" w:hAnsiTheme="majorBidi" w:cstheme="majorBidi"/>
          <w:sz w:val="28"/>
          <w:szCs w:val="28"/>
        </w:rPr>
        <w:t>s</w:t>
      </w:r>
    </w:p>
    <w:p w:rsidR="00310977" w:rsidRPr="004A2769" w:rsidRDefault="00310977" w:rsidP="00310977">
      <w:pPr>
        <w:spacing w:before="2"/>
        <w:ind w:left="940"/>
        <w:rPr>
          <w:rFonts w:asciiTheme="majorBidi" w:hAnsiTheme="majorBidi" w:cstheme="majorBidi"/>
          <w:sz w:val="28"/>
          <w:szCs w:val="28"/>
        </w:rPr>
      </w:pPr>
      <w:r w:rsidRPr="004A2769">
        <w:rPr>
          <w:rFonts w:asciiTheme="majorBidi" w:hAnsiTheme="majorBidi" w:cstheme="majorBidi"/>
          <w:spacing w:val="1"/>
          <w:sz w:val="28"/>
          <w:szCs w:val="28"/>
        </w:rPr>
        <w:t>6</w:t>
      </w:r>
      <w:r w:rsidRPr="004A2769">
        <w:rPr>
          <w:rFonts w:asciiTheme="majorBidi" w:hAnsiTheme="majorBidi" w:cstheme="majorBidi"/>
          <w:sz w:val="28"/>
          <w:szCs w:val="28"/>
        </w:rPr>
        <w:t xml:space="preserve">. </w:t>
      </w:r>
      <w:r w:rsidRPr="004A2769">
        <w:rPr>
          <w:rFonts w:asciiTheme="majorBidi" w:hAnsiTheme="majorBidi" w:cstheme="majorBidi"/>
          <w:spacing w:val="8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sz w:val="28"/>
          <w:szCs w:val="28"/>
        </w:rPr>
        <w:t>Sac C</w:t>
      </w:r>
      <w:r w:rsidRPr="004A2769">
        <w:rPr>
          <w:rFonts w:asciiTheme="majorBidi" w:hAnsiTheme="majorBidi" w:cstheme="majorBidi"/>
          <w:spacing w:val="-2"/>
          <w:sz w:val="28"/>
          <w:szCs w:val="28"/>
        </w:rPr>
        <w:t>o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d</w:t>
      </w:r>
      <w:r w:rsidRPr="004A2769">
        <w:rPr>
          <w:rFonts w:asciiTheme="majorBidi" w:hAnsiTheme="majorBidi" w:cstheme="majorBidi"/>
          <w:sz w:val="28"/>
          <w:szCs w:val="28"/>
        </w:rPr>
        <w:t>e</w:t>
      </w:r>
    </w:p>
    <w:p w:rsidR="00310977" w:rsidRPr="004A2769" w:rsidRDefault="00310977" w:rsidP="00310977">
      <w:pPr>
        <w:spacing w:line="320" w:lineRule="exact"/>
        <w:ind w:left="940"/>
        <w:rPr>
          <w:rFonts w:asciiTheme="majorBidi" w:hAnsiTheme="majorBidi" w:cstheme="majorBidi"/>
          <w:sz w:val="28"/>
          <w:szCs w:val="28"/>
        </w:rPr>
      </w:pPr>
      <w:r w:rsidRPr="004A2769">
        <w:rPr>
          <w:rFonts w:asciiTheme="majorBidi" w:hAnsiTheme="majorBidi" w:cstheme="majorBidi"/>
          <w:spacing w:val="1"/>
          <w:sz w:val="28"/>
          <w:szCs w:val="28"/>
        </w:rPr>
        <w:t>7</w:t>
      </w:r>
      <w:r w:rsidRPr="004A2769">
        <w:rPr>
          <w:rFonts w:asciiTheme="majorBidi" w:hAnsiTheme="majorBidi" w:cstheme="majorBidi"/>
          <w:sz w:val="28"/>
          <w:szCs w:val="28"/>
        </w:rPr>
        <w:t xml:space="preserve">. </w:t>
      </w:r>
      <w:r w:rsidRPr="004A2769">
        <w:rPr>
          <w:rFonts w:asciiTheme="majorBidi" w:hAnsiTheme="majorBidi" w:cstheme="majorBidi"/>
          <w:spacing w:val="8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sz w:val="28"/>
          <w:szCs w:val="28"/>
        </w:rPr>
        <w:t>Sc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o</w:t>
      </w:r>
      <w:r w:rsidRPr="004A2769">
        <w:rPr>
          <w:rFonts w:asciiTheme="majorBidi" w:hAnsiTheme="majorBidi" w:cstheme="majorBidi"/>
          <w:sz w:val="28"/>
          <w:szCs w:val="28"/>
        </w:rPr>
        <w:t xml:space="preserve">re </w:t>
      </w:r>
      <w:r w:rsidRPr="004A2769">
        <w:rPr>
          <w:rFonts w:asciiTheme="majorBidi" w:hAnsiTheme="majorBidi" w:cstheme="majorBidi"/>
          <w:spacing w:val="-3"/>
          <w:sz w:val="28"/>
          <w:szCs w:val="28"/>
        </w:rPr>
        <w:t>C</w:t>
      </w:r>
      <w:r w:rsidRPr="004A2769">
        <w:rPr>
          <w:rFonts w:asciiTheme="majorBidi" w:hAnsiTheme="majorBidi" w:cstheme="majorBidi"/>
          <w:sz w:val="28"/>
          <w:szCs w:val="28"/>
        </w:rPr>
        <w:t>ar</w:t>
      </w:r>
      <w:r w:rsidRPr="004A2769">
        <w:rPr>
          <w:rFonts w:asciiTheme="majorBidi" w:hAnsiTheme="majorBidi" w:cstheme="majorBidi"/>
          <w:spacing w:val="-1"/>
          <w:sz w:val="28"/>
          <w:szCs w:val="28"/>
        </w:rPr>
        <w:t>d</w:t>
      </w:r>
      <w:r w:rsidRPr="004A2769">
        <w:rPr>
          <w:rFonts w:asciiTheme="majorBidi" w:hAnsiTheme="majorBidi" w:cstheme="majorBidi"/>
          <w:sz w:val="28"/>
          <w:szCs w:val="28"/>
        </w:rPr>
        <w:t>s</w:t>
      </w:r>
    </w:p>
    <w:p w:rsidR="00310977" w:rsidRPr="004A2769" w:rsidRDefault="00310977" w:rsidP="00310977">
      <w:pPr>
        <w:spacing w:line="320" w:lineRule="exact"/>
        <w:ind w:left="940"/>
        <w:rPr>
          <w:rFonts w:asciiTheme="majorBidi" w:hAnsiTheme="majorBidi" w:cstheme="majorBidi"/>
          <w:sz w:val="28"/>
          <w:szCs w:val="28"/>
        </w:rPr>
      </w:pPr>
      <w:r w:rsidRPr="004A2769">
        <w:rPr>
          <w:rFonts w:asciiTheme="majorBidi" w:hAnsiTheme="majorBidi" w:cstheme="majorBidi"/>
          <w:spacing w:val="1"/>
          <w:sz w:val="28"/>
          <w:szCs w:val="28"/>
        </w:rPr>
        <w:t>8</w:t>
      </w:r>
      <w:r w:rsidRPr="004A2769">
        <w:rPr>
          <w:rFonts w:asciiTheme="majorBidi" w:hAnsiTheme="majorBidi" w:cstheme="majorBidi"/>
          <w:sz w:val="28"/>
          <w:szCs w:val="28"/>
        </w:rPr>
        <w:t xml:space="preserve">. </w:t>
      </w:r>
      <w:r w:rsidRPr="004A2769">
        <w:rPr>
          <w:rFonts w:asciiTheme="majorBidi" w:hAnsiTheme="majorBidi" w:cstheme="majorBidi"/>
          <w:spacing w:val="8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sz w:val="28"/>
          <w:szCs w:val="28"/>
        </w:rPr>
        <w:t>RC</w:t>
      </w:r>
      <w:r w:rsidRPr="004A2769">
        <w:rPr>
          <w:rFonts w:asciiTheme="majorBidi" w:hAnsiTheme="majorBidi" w:cstheme="majorBidi"/>
          <w:spacing w:val="-1"/>
          <w:sz w:val="28"/>
          <w:szCs w:val="28"/>
        </w:rPr>
        <w:t>A</w:t>
      </w:r>
      <w:r w:rsidRPr="004A2769">
        <w:rPr>
          <w:rFonts w:asciiTheme="majorBidi" w:hAnsiTheme="majorBidi" w:cstheme="majorBidi"/>
          <w:sz w:val="28"/>
          <w:szCs w:val="28"/>
        </w:rPr>
        <w:t>,</w:t>
      </w:r>
      <w:r w:rsidRPr="004A2769">
        <w:rPr>
          <w:rFonts w:asciiTheme="majorBidi" w:hAnsiTheme="majorBidi" w:cstheme="majorBidi"/>
          <w:spacing w:val="-1"/>
          <w:sz w:val="28"/>
          <w:szCs w:val="28"/>
        </w:rPr>
        <w:t xml:space="preserve"> OV</w:t>
      </w:r>
      <w:r w:rsidRPr="004A2769">
        <w:rPr>
          <w:rFonts w:asciiTheme="majorBidi" w:hAnsiTheme="majorBidi" w:cstheme="majorBidi"/>
          <w:sz w:val="28"/>
          <w:szCs w:val="28"/>
        </w:rPr>
        <w:t>R,</w:t>
      </w:r>
      <w:r w:rsidRPr="004A2769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sz w:val="28"/>
          <w:szCs w:val="28"/>
        </w:rPr>
        <w:t>FM</w:t>
      </w:r>
      <w:r w:rsidRPr="004A2769">
        <w:rPr>
          <w:rFonts w:asciiTheme="majorBidi" w:hAnsiTheme="majorBidi" w:cstheme="majorBidi"/>
          <w:spacing w:val="-1"/>
          <w:sz w:val="28"/>
          <w:szCs w:val="28"/>
        </w:rPr>
        <w:t>E</w:t>
      </w:r>
      <w:r w:rsidRPr="004A2769">
        <w:rPr>
          <w:rFonts w:asciiTheme="majorBidi" w:hAnsiTheme="majorBidi" w:cstheme="majorBidi"/>
          <w:sz w:val="28"/>
          <w:szCs w:val="28"/>
        </w:rPr>
        <w:t>A.</w:t>
      </w:r>
    </w:p>
    <w:p w:rsidR="00310977" w:rsidRPr="004A2769" w:rsidRDefault="00310977" w:rsidP="00310977">
      <w:pPr>
        <w:spacing w:line="320" w:lineRule="exact"/>
        <w:ind w:left="940"/>
        <w:rPr>
          <w:rFonts w:asciiTheme="majorBidi" w:hAnsiTheme="majorBidi" w:cstheme="majorBidi"/>
          <w:sz w:val="28"/>
          <w:szCs w:val="28"/>
        </w:rPr>
      </w:pPr>
      <w:r w:rsidRPr="004A2769">
        <w:rPr>
          <w:rFonts w:asciiTheme="majorBidi" w:hAnsiTheme="majorBidi" w:cstheme="majorBidi"/>
          <w:spacing w:val="1"/>
          <w:sz w:val="28"/>
          <w:szCs w:val="28"/>
        </w:rPr>
        <w:t>9</w:t>
      </w:r>
      <w:r w:rsidRPr="004A2769">
        <w:rPr>
          <w:rFonts w:asciiTheme="majorBidi" w:hAnsiTheme="majorBidi" w:cstheme="majorBidi"/>
          <w:sz w:val="28"/>
          <w:szCs w:val="28"/>
        </w:rPr>
        <w:t xml:space="preserve">. </w:t>
      </w:r>
      <w:r w:rsidRPr="004A2769">
        <w:rPr>
          <w:rFonts w:asciiTheme="majorBidi" w:hAnsiTheme="majorBidi" w:cstheme="majorBidi"/>
          <w:spacing w:val="8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sz w:val="28"/>
          <w:szCs w:val="28"/>
        </w:rPr>
        <w:t>F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i</w:t>
      </w:r>
      <w:r w:rsidRPr="004A2769">
        <w:rPr>
          <w:rFonts w:asciiTheme="majorBidi" w:hAnsiTheme="majorBidi" w:cstheme="majorBidi"/>
          <w:spacing w:val="-1"/>
          <w:sz w:val="28"/>
          <w:szCs w:val="28"/>
        </w:rPr>
        <w:t>s</w:t>
      </w:r>
      <w:r w:rsidRPr="004A2769">
        <w:rPr>
          <w:rFonts w:asciiTheme="majorBidi" w:hAnsiTheme="majorBidi" w:cstheme="majorBidi"/>
          <w:sz w:val="28"/>
          <w:szCs w:val="28"/>
        </w:rPr>
        <w:t>h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spacing w:val="-3"/>
          <w:sz w:val="28"/>
          <w:szCs w:val="28"/>
        </w:rPr>
        <w:t>B</w:t>
      </w:r>
      <w:r w:rsidRPr="004A2769">
        <w:rPr>
          <w:rFonts w:asciiTheme="majorBidi" w:hAnsiTheme="majorBidi" w:cstheme="majorBidi"/>
          <w:spacing w:val="1"/>
          <w:sz w:val="28"/>
          <w:szCs w:val="28"/>
        </w:rPr>
        <w:t>on</w:t>
      </w:r>
      <w:r w:rsidRPr="004A2769">
        <w:rPr>
          <w:rFonts w:asciiTheme="majorBidi" w:hAnsiTheme="majorBidi" w:cstheme="majorBidi"/>
          <w:sz w:val="28"/>
          <w:szCs w:val="28"/>
        </w:rPr>
        <w:t>e</w:t>
      </w:r>
    </w:p>
    <w:p w:rsidR="00310977" w:rsidRPr="004A2769" w:rsidRDefault="00310977" w:rsidP="00310977">
      <w:pPr>
        <w:spacing w:line="320" w:lineRule="exact"/>
        <w:ind w:left="940"/>
        <w:rPr>
          <w:rFonts w:asciiTheme="majorBidi" w:hAnsiTheme="majorBidi" w:cstheme="majorBidi"/>
          <w:sz w:val="28"/>
          <w:szCs w:val="28"/>
        </w:rPr>
      </w:pPr>
      <w:r w:rsidRPr="004A2769">
        <w:rPr>
          <w:rFonts w:asciiTheme="majorBidi" w:hAnsiTheme="majorBidi" w:cstheme="majorBidi"/>
          <w:spacing w:val="1"/>
          <w:sz w:val="28"/>
          <w:szCs w:val="28"/>
        </w:rPr>
        <w:t>10</w:t>
      </w:r>
      <w:r w:rsidRPr="004A2769">
        <w:rPr>
          <w:rFonts w:asciiTheme="majorBidi" w:hAnsiTheme="majorBidi" w:cstheme="majorBidi"/>
          <w:spacing w:val="7"/>
          <w:sz w:val="28"/>
          <w:szCs w:val="28"/>
        </w:rPr>
        <w:t>.</w:t>
      </w:r>
      <w:r w:rsidRPr="004A2769">
        <w:rPr>
          <w:rFonts w:asciiTheme="majorBidi" w:hAnsiTheme="majorBidi" w:cstheme="majorBidi"/>
          <w:sz w:val="28"/>
          <w:szCs w:val="28"/>
        </w:rPr>
        <w:t xml:space="preserve"> FOCUS </w:t>
      </w:r>
      <w:r w:rsidRPr="004A2769">
        <w:rPr>
          <w:rFonts w:asciiTheme="majorBidi" w:hAnsiTheme="majorBidi" w:cstheme="majorBidi"/>
          <w:spacing w:val="-1"/>
          <w:sz w:val="28"/>
          <w:szCs w:val="28"/>
        </w:rPr>
        <w:t>PD</w:t>
      </w:r>
      <w:r w:rsidRPr="004A2769">
        <w:rPr>
          <w:rFonts w:asciiTheme="majorBidi" w:hAnsiTheme="majorBidi" w:cstheme="majorBidi"/>
          <w:sz w:val="28"/>
          <w:szCs w:val="28"/>
        </w:rPr>
        <w:t>CA</w:t>
      </w:r>
      <w:r w:rsidRPr="004A2769">
        <w:rPr>
          <w:rFonts w:asciiTheme="majorBidi" w:hAnsiTheme="majorBidi" w:cstheme="majorBidi"/>
          <w:spacing w:val="-1"/>
          <w:sz w:val="28"/>
          <w:szCs w:val="28"/>
        </w:rPr>
        <w:t>,</w:t>
      </w:r>
    </w:p>
    <w:p w:rsidR="00310977" w:rsidRDefault="00310977" w:rsidP="00310977">
      <w:pPr>
        <w:ind w:left="940"/>
      </w:pPr>
      <w:r w:rsidRPr="004A2769">
        <w:rPr>
          <w:rFonts w:asciiTheme="majorBidi" w:hAnsiTheme="majorBidi" w:cstheme="majorBidi"/>
          <w:spacing w:val="7"/>
          <w:sz w:val="28"/>
          <w:szCs w:val="28"/>
        </w:rPr>
        <w:t>.</w:t>
      </w:r>
      <w:r w:rsidRPr="004A2769">
        <w:rPr>
          <w:rFonts w:asciiTheme="majorBidi" w:hAnsiTheme="majorBidi" w:cstheme="majorBidi"/>
          <w:sz w:val="28"/>
          <w:szCs w:val="28"/>
        </w:rPr>
        <w:t>SPSS,</w:t>
      </w:r>
      <w:r w:rsidRPr="004A2769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hyperlink r:id="rId8" w:anchor="classification">
        <w:r w:rsidRPr="004A2769">
          <w:rPr>
            <w:rFonts w:asciiTheme="majorBidi" w:hAnsiTheme="majorBidi" w:cstheme="majorBidi"/>
            <w:sz w:val="28"/>
            <w:szCs w:val="28"/>
          </w:rPr>
          <w:t>C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l</w:t>
        </w:r>
        <w:r w:rsidRPr="004A2769">
          <w:rPr>
            <w:rFonts w:asciiTheme="majorBidi" w:hAnsiTheme="majorBidi" w:cstheme="majorBidi"/>
            <w:spacing w:val="-2"/>
            <w:sz w:val="28"/>
            <w:szCs w:val="28"/>
          </w:rPr>
          <w:t>a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s</w:t>
        </w:r>
        <w:r w:rsidRPr="004A2769">
          <w:rPr>
            <w:rFonts w:asciiTheme="majorBidi" w:hAnsiTheme="majorBidi" w:cstheme="majorBidi"/>
            <w:spacing w:val="-1"/>
            <w:sz w:val="28"/>
            <w:szCs w:val="28"/>
          </w:rPr>
          <w:t>s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i</w:t>
        </w:r>
        <w:r w:rsidRPr="004A2769">
          <w:rPr>
            <w:rFonts w:asciiTheme="majorBidi" w:hAnsiTheme="majorBidi" w:cstheme="majorBidi"/>
            <w:spacing w:val="-2"/>
            <w:sz w:val="28"/>
            <w:szCs w:val="28"/>
          </w:rPr>
          <w:t>f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i</w:t>
        </w:r>
        <w:r w:rsidRPr="004A2769">
          <w:rPr>
            <w:rFonts w:asciiTheme="majorBidi" w:hAnsiTheme="majorBidi" w:cstheme="majorBidi"/>
            <w:sz w:val="28"/>
            <w:szCs w:val="28"/>
          </w:rPr>
          <w:t>c</w:t>
        </w:r>
        <w:r w:rsidRPr="004A2769">
          <w:rPr>
            <w:rFonts w:asciiTheme="majorBidi" w:hAnsiTheme="majorBidi" w:cstheme="majorBidi"/>
            <w:spacing w:val="-2"/>
            <w:sz w:val="28"/>
            <w:szCs w:val="28"/>
          </w:rPr>
          <w:t>a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t</w:t>
        </w:r>
        <w:r w:rsidRPr="004A2769">
          <w:rPr>
            <w:rFonts w:asciiTheme="majorBidi" w:hAnsiTheme="majorBidi" w:cstheme="majorBidi"/>
            <w:spacing w:val="-1"/>
            <w:sz w:val="28"/>
            <w:szCs w:val="28"/>
          </w:rPr>
          <w:t>io</w:t>
        </w:r>
        <w:r w:rsidRPr="004A2769">
          <w:rPr>
            <w:rFonts w:asciiTheme="majorBidi" w:hAnsiTheme="majorBidi" w:cstheme="majorBidi"/>
            <w:sz w:val="28"/>
            <w:szCs w:val="28"/>
          </w:rPr>
          <w:t>n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 xml:space="preserve"> </w:t>
        </w:r>
        <w:r w:rsidRPr="004A2769">
          <w:rPr>
            <w:rFonts w:asciiTheme="majorBidi" w:hAnsiTheme="majorBidi" w:cstheme="majorBidi"/>
            <w:spacing w:val="-2"/>
            <w:sz w:val="28"/>
            <w:szCs w:val="28"/>
          </w:rPr>
          <w:t>T</w:t>
        </w:r>
        <w:r w:rsidRPr="004A2769">
          <w:rPr>
            <w:rFonts w:asciiTheme="majorBidi" w:hAnsiTheme="majorBidi" w:cstheme="majorBidi"/>
            <w:sz w:val="28"/>
            <w:szCs w:val="28"/>
          </w:rPr>
          <w:t>a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bl</w:t>
        </w:r>
        <w:r w:rsidRPr="004A2769">
          <w:rPr>
            <w:rFonts w:asciiTheme="majorBidi" w:hAnsiTheme="majorBidi" w:cstheme="majorBidi"/>
            <w:sz w:val="28"/>
            <w:szCs w:val="28"/>
          </w:rPr>
          <w:t>e</w:t>
        </w:r>
        <w:r w:rsidRPr="004A2769">
          <w:rPr>
            <w:rFonts w:asciiTheme="majorBidi" w:hAnsiTheme="majorBidi" w:cstheme="majorBidi"/>
            <w:spacing w:val="2"/>
            <w:sz w:val="28"/>
            <w:szCs w:val="28"/>
          </w:rPr>
          <w:t xml:space="preserve"> </w:t>
        </w:r>
        <w:r w:rsidRPr="004A2769">
          <w:rPr>
            <w:rFonts w:asciiTheme="majorBidi" w:hAnsiTheme="majorBidi" w:cstheme="majorBidi"/>
            <w:spacing w:val="-1"/>
            <w:sz w:val="28"/>
            <w:szCs w:val="28"/>
          </w:rPr>
          <w:t>,</w:t>
        </w:r>
      </w:hyperlink>
      <w:hyperlink r:id="rId9" w:anchor="confusion">
        <w:r w:rsidRPr="004A2769">
          <w:rPr>
            <w:rFonts w:asciiTheme="majorBidi" w:hAnsiTheme="majorBidi" w:cstheme="majorBidi"/>
            <w:spacing w:val="-3"/>
            <w:sz w:val="28"/>
            <w:szCs w:val="28"/>
          </w:rPr>
          <w:t>C</w:t>
        </w:r>
        <w:r w:rsidRPr="004A2769">
          <w:rPr>
            <w:rFonts w:asciiTheme="majorBidi" w:hAnsiTheme="majorBidi" w:cstheme="majorBidi"/>
            <w:spacing w:val="-1"/>
            <w:sz w:val="28"/>
            <w:szCs w:val="28"/>
          </w:rPr>
          <w:t>o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n</w:t>
        </w:r>
        <w:r w:rsidRPr="004A2769">
          <w:rPr>
            <w:rFonts w:asciiTheme="majorBidi" w:hAnsiTheme="majorBidi" w:cstheme="majorBidi"/>
            <w:sz w:val="28"/>
            <w:szCs w:val="28"/>
          </w:rPr>
          <w:t>f</w:t>
        </w:r>
        <w:r w:rsidRPr="004A2769">
          <w:rPr>
            <w:rFonts w:asciiTheme="majorBidi" w:hAnsiTheme="majorBidi" w:cstheme="majorBidi"/>
            <w:spacing w:val="-1"/>
            <w:sz w:val="28"/>
            <w:szCs w:val="28"/>
          </w:rPr>
          <w:t>us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i</w:t>
        </w:r>
        <w:r w:rsidRPr="004A2769">
          <w:rPr>
            <w:rFonts w:asciiTheme="majorBidi" w:hAnsiTheme="majorBidi" w:cstheme="majorBidi"/>
            <w:spacing w:val="-1"/>
            <w:sz w:val="28"/>
            <w:szCs w:val="28"/>
          </w:rPr>
          <w:t>o</w:t>
        </w:r>
        <w:r w:rsidRPr="004A2769">
          <w:rPr>
            <w:rFonts w:asciiTheme="majorBidi" w:hAnsiTheme="majorBidi" w:cstheme="majorBidi"/>
            <w:sz w:val="28"/>
            <w:szCs w:val="28"/>
          </w:rPr>
          <w:t>n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 xml:space="preserve"> </w:t>
        </w:r>
        <w:r w:rsidRPr="004A2769">
          <w:rPr>
            <w:rFonts w:asciiTheme="majorBidi" w:hAnsiTheme="majorBidi" w:cstheme="majorBidi"/>
            <w:sz w:val="28"/>
            <w:szCs w:val="28"/>
          </w:rPr>
          <w:t>M</w:t>
        </w:r>
        <w:r w:rsidRPr="004A2769">
          <w:rPr>
            <w:rFonts w:asciiTheme="majorBidi" w:hAnsiTheme="majorBidi" w:cstheme="majorBidi"/>
            <w:spacing w:val="-3"/>
            <w:sz w:val="28"/>
            <w:szCs w:val="28"/>
          </w:rPr>
          <w:t>a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t</w:t>
        </w:r>
        <w:r w:rsidRPr="004A2769">
          <w:rPr>
            <w:rFonts w:asciiTheme="majorBidi" w:hAnsiTheme="majorBidi" w:cstheme="majorBidi"/>
            <w:sz w:val="28"/>
            <w:szCs w:val="28"/>
          </w:rPr>
          <w:t>r</w:t>
        </w:r>
        <w:r w:rsidRPr="004A2769">
          <w:rPr>
            <w:rFonts w:asciiTheme="majorBidi" w:hAnsiTheme="majorBidi" w:cstheme="majorBidi"/>
            <w:spacing w:val="-1"/>
            <w:sz w:val="28"/>
            <w:szCs w:val="28"/>
          </w:rPr>
          <w:t>i</w:t>
        </w:r>
        <w:r w:rsidRPr="004A2769">
          <w:rPr>
            <w:rFonts w:asciiTheme="majorBidi" w:hAnsiTheme="majorBidi" w:cstheme="majorBidi"/>
            <w:sz w:val="28"/>
            <w:szCs w:val="28"/>
          </w:rPr>
          <w:t>x</w:t>
        </w:r>
        <w:r w:rsidRPr="004A2769">
          <w:rPr>
            <w:rFonts w:asciiTheme="majorBidi" w:hAnsiTheme="majorBidi" w:cstheme="majorBidi"/>
            <w:spacing w:val="2"/>
            <w:sz w:val="28"/>
            <w:szCs w:val="28"/>
          </w:rPr>
          <w:t xml:space="preserve"> </w:t>
        </w:r>
        <w:r w:rsidRPr="004A2769">
          <w:rPr>
            <w:rFonts w:asciiTheme="majorBidi" w:hAnsiTheme="majorBidi" w:cstheme="majorBidi"/>
            <w:spacing w:val="-1"/>
            <w:sz w:val="28"/>
            <w:szCs w:val="28"/>
          </w:rPr>
          <w:t>,</w:t>
        </w:r>
      </w:hyperlink>
      <w:hyperlink r:id="rId10" w:anchor="sensitivity">
        <w:r w:rsidRPr="004A2769">
          <w:rPr>
            <w:rFonts w:asciiTheme="majorBidi" w:hAnsiTheme="majorBidi" w:cstheme="majorBidi"/>
            <w:sz w:val="28"/>
            <w:szCs w:val="28"/>
          </w:rPr>
          <w:t>S</w:t>
        </w:r>
        <w:r w:rsidRPr="004A2769">
          <w:rPr>
            <w:rFonts w:asciiTheme="majorBidi" w:hAnsiTheme="majorBidi" w:cstheme="majorBidi"/>
            <w:spacing w:val="-3"/>
            <w:sz w:val="28"/>
            <w:szCs w:val="28"/>
          </w:rPr>
          <w:t>e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n</w:t>
        </w:r>
        <w:r w:rsidRPr="004A2769">
          <w:rPr>
            <w:rFonts w:asciiTheme="majorBidi" w:hAnsiTheme="majorBidi" w:cstheme="majorBidi"/>
            <w:spacing w:val="-1"/>
            <w:sz w:val="28"/>
            <w:szCs w:val="28"/>
          </w:rPr>
          <w:t>s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i</w:t>
        </w:r>
        <w:r w:rsidRPr="004A2769">
          <w:rPr>
            <w:rFonts w:asciiTheme="majorBidi" w:hAnsiTheme="majorBidi" w:cstheme="majorBidi"/>
            <w:spacing w:val="-1"/>
            <w:sz w:val="28"/>
            <w:szCs w:val="28"/>
          </w:rPr>
          <w:t>ti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v</w:t>
        </w:r>
        <w:r w:rsidRPr="004A2769">
          <w:rPr>
            <w:rFonts w:asciiTheme="majorBidi" w:hAnsiTheme="majorBidi" w:cstheme="majorBidi"/>
            <w:spacing w:val="-1"/>
            <w:sz w:val="28"/>
            <w:szCs w:val="28"/>
          </w:rPr>
          <w:t>i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t</w:t>
        </w:r>
        <w:r w:rsidRPr="004A2769">
          <w:rPr>
            <w:rFonts w:asciiTheme="majorBidi" w:hAnsiTheme="majorBidi" w:cstheme="majorBidi"/>
            <w:sz w:val="28"/>
            <w:szCs w:val="28"/>
          </w:rPr>
          <w:t>y</w:t>
        </w:r>
        <w:r w:rsidRPr="004A2769">
          <w:rPr>
            <w:rFonts w:asciiTheme="majorBidi" w:hAnsiTheme="majorBidi" w:cstheme="majorBidi"/>
            <w:spacing w:val="-3"/>
            <w:sz w:val="28"/>
            <w:szCs w:val="28"/>
          </w:rPr>
          <w:t xml:space="preserve"> </w:t>
        </w:r>
      </w:hyperlink>
      <w:hyperlink r:id="rId11" w:anchor="specificity"/>
      <w:r>
        <w:t xml:space="preserve"> </w:t>
      </w:r>
      <w:r w:rsidRPr="00310977">
        <w:rPr>
          <w:sz w:val="28"/>
          <w:szCs w:val="28"/>
        </w:rPr>
        <w:t xml:space="preserve">and </w:t>
      </w:r>
      <w:hyperlink r:id="rId12" w:anchor="specificity">
        <w:r w:rsidRPr="004A2769">
          <w:rPr>
            <w:rFonts w:asciiTheme="majorBidi" w:hAnsiTheme="majorBidi" w:cstheme="majorBidi"/>
            <w:sz w:val="28"/>
            <w:szCs w:val="28"/>
          </w:rPr>
          <w:t>S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p</w:t>
        </w:r>
        <w:r w:rsidRPr="004A2769">
          <w:rPr>
            <w:rFonts w:asciiTheme="majorBidi" w:hAnsiTheme="majorBidi" w:cstheme="majorBidi"/>
            <w:sz w:val="28"/>
            <w:szCs w:val="28"/>
          </w:rPr>
          <w:t>e</w:t>
        </w:r>
        <w:r w:rsidRPr="004A2769">
          <w:rPr>
            <w:rFonts w:asciiTheme="majorBidi" w:hAnsiTheme="majorBidi" w:cstheme="majorBidi"/>
            <w:spacing w:val="-2"/>
            <w:sz w:val="28"/>
            <w:szCs w:val="28"/>
          </w:rPr>
          <w:t>c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i</w:t>
        </w:r>
        <w:r w:rsidRPr="004A2769">
          <w:rPr>
            <w:rFonts w:asciiTheme="majorBidi" w:hAnsiTheme="majorBidi" w:cstheme="majorBidi"/>
            <w:spacing w:val="-2"/>
            <w:sz w:val="28"/>
            <w:szCs w:val="28"/>
          </w:rPr>
          <w:t>f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i</w:t>
        </w:r>
        <w:r w:rsidRPr="004A2769">
          <w:rPr>
            <w:rFonts w:asciiTheme="majorBidi" w:hAnsiTheme="majorBidi" w:cstheme="majorBidi"/>
            <w:sz w:val="28"/>
            <w:szCs w:val="28"/>
          </w:rPr>
          <w:t>c</w:t>
        </w:r>
        <w:r w:rsidRPr="004A2769">
          <w:rPr>
            <w:rFonts w:asciiTheme="majorBidi" w:hAnsiTheme="majorBidi" w:cstheme="majorBidi"/>
            <w:spacing w:val="-1"/>
            <w:sz w:val="28"/>
            <w:szCs w:val="28"/>
          </w:rPr>
          <w:t>i</w:t>
        </w:r>
        <w:r w:rsidRPr="004A2769">
          <w:rPr>
            <w:rFonts w:asciiTheme="majorBidi" w:hAnsiTheme="majorBidi" w:cstheme="majorBidi"/>
            <w:spacing w:val="1"/>
            <w:sz w:val="28"/>
            <w:szCs w:val="28"/>
          </w:rPr>
          <w:t>t</w:t>
        </w:r>
        <w:r w:rsidRPr="004A2769">
          <w:rPr>
            <w:rFonts w:asciiTheme="majorBidi" w:hAnsiTheme="majorBidi" w:cstheme="majorBidi"/>
            <w:sz w:val="28"/>
            <w:szCs w:val="28"/>
          </w:rPr>
          <w:t>y</w:t>
        </w:r>
        <w:r>
          <w:rPr>
            <w:rFonts w:asciiTheme="majorBidi" w:hAnsiTheme="majorBidi" w:cstheme="majorBidi"/>
            <w:sz w:val="28"/>
            <w:szCs w:val="28"/>
          </w:rPr>
          <w:t>.</w:t>
        </w:r>
        <w:r w:rsidRPr="004A2769">
          <w:rPr>
            <w:rFonts w:asciiTheme="majorBidi" w:hAnsiTheme="majorBidi" w:cstheme="majorBidi"/>
            <w:spacing w:val="-2"/>
            <w:sz w:val="28"/>
            <w:szCs w:val="28"/>
          </w:rPr>
          <w:t xml:space="preserve"> </w:t>
        </w:r>
      </w:hyperlink>
    </w:p>
    <w:p w:rsidR="00310977" w:rsidRDefault="00310977" w:rsidP="00310977">
      <w:pPr>
        <w:ind w:left="940"/>
      </w:pPr>
    </w:p>
    <w:p w:rsidR="00310977" w:rsidRDefault="00310977" w:rsidP="00310977">
      <w:pPr>
        <w:ind w:left="940"/>
      </w:pPr>
    </w:p>
    <w:p w:rsidR="00A12C1C" w:rsidRPr="00740733" w:rsidRDefault="00A12C1C" w:rsidP="00310977">
      <w:pPr>
        <w:ind w:left="940"/>
        <w:rPr>
          <w:rFonts w:asciiTheme="majorBidi" w:hAnsiTheme="majorBidi" w:cstheme="majorBidi"/>
          <w:sz w:val="28"/>
          <w:szCs w:val="28"/>
        </w:rPr>
      </w:pPr>
      <w:r w:rsidRPr="00740733">
        <w:rPr>
          <w:rFonts w:asciiTheme="majorBidi" w:hAnsiTheme="majorBidi" w:cstheme="majorBidi"/>
          <w:b/>
          <w:bCs/>
          <w:sz w:val="28"/>
          <w:szCs w:val="28"/>
          <w:u w:val="single"/>
        </w:rPr>
        <w:t>Responsibilities</w:t>
      </w:r>
      <w:r w:rsidR="009B76D2" w:rsidRPr="00740733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Pr="00740733">
        <w:rPr>
          <w:rFonts w:asciiTheme="majorBidi" w:hAnsiTheme="majorBidi" w:cstheme="majorBidi"/>
          <w:b/>
          <w:bCs/>
          <w:sz w:val="28"/>
          <w:szCs w:val="28"/>
          <w:u w:val="single"/>
        </w:rPr>
        <w:t>as a Quality Director</w:t>
      </w:r>
      <w:r w:rsidRPr="00740733">
        <w:rPr>
          <w:rFonts w:asciiTheme="majorBidi" w:hAnsiTheme="majorBidi" w:cstheme="majorBidi"/>
          <w:sz w:val="28"/>
          <w:szCs w:val="28"/>
        </w:rPr>
        <w:t>:</w:t>
      </w:r>
    </w:p>
    <w:p w:rsidR="00BD147E" w:rsidRPr="007C47B6" w:rsidRDefault="00B064F8" w:rsidP="00B064F8">
      <w:pPr>
        <w:pStyle w:val="ListParagraph"/>
        <w:numPr>
          <w:ilvl w:val="0"/>
          <w:numId w:val="3"/>
        </w:numPr>
        <w:spacing w:line="320" w:lineRule="exac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</w:t>
      </w:r>
      <w:r w:rsidRPr="007C47B6">
        <w:rPr>
          <w:rFonts w:asciiTheme="majorBidi" w:hAnsiTheme="majorBidi" w:cstheme="majorBidi"/>
          <w:sz w:val="28"/>
          <w:szCs w:val="28"/>
        </w:rPr>
        <w:t xml:space="preserve">re </w:t>
      </w:r>
      <w:r>
        <w:rPr>
          <w:rFonts w:asciiTheme="majorBidi" w:hAnsiTheme="majorBidi" w:cstheme="majorBidi"/>
          <w:sz w:val="28"/>
          <w:szCs w:val="28"/>
        </w:rPr>
        <w:t>a</w:t>
      </w:r>
      <w:r w:rsidRPr="007C47B6">
        <w:rPr>
          <w:rFonts w:asciiTheme="majorBidi" w:hAnsiTheme="majorBidi" w:cstheme="majorBidi"/>
          <w:sz w:val="28"/>
          <w:szCs w:val="28"/>
        </w:rPr>
        <w:t xml:space="preserve">nd Post Accreditation </w:t>
      </w:r>
      <w:r w:rsidR="00BD147E" w:rsidRPr="007C47B6">
        <w:rPr>
          <w:rFonts w:asciiTheme="majorBidi" w:hAnsiTheme="majorBidi" w:cstheme="majorBidi"/>
          <w:sz w:val="28"/>
          <w:szCs w:val="28"/>
        </w:rPr>
        <w:t>Q</w:t>
      </w:r>
      <w:r w:rsidR="00A12C1C" w:rsidRPr="007C47B6">
        <w:rPr>
          <w:rFonts w:asciiTheme="majorBidi" w:hAnsiTheme="majorBidi" w:cstheme="majorBidi"/>
          <w:sz w:val="28"/>
          <w:szCs w:val="28"/>
        </w:rPr>
        <w:t xml:space="preserve">uality </w:t>
      </w:r>
      <w:r w:rsidR="004F18D8" w:rsidRPr="007C47B6">
        <w:rPr>
          <w:rFonts w:asciiTheme="majorBidi" w:hAnsiTheme="majorBidi" w:cstheme="majorBidi"/>
          <w:sz w:val="28"/>
          <w:szCs w:val="28"/>
        </w:rPr>
        <w:t xml:space="preserve">and Safety </w:t>
      </w:r>
      <w:r w:rsidR="004A71E5" w:rsidRPr="007C47B6">
        <w:rPr>
          <w:rFonts w:asciiTheme="majorBidi" w:hAnsiTheme="majorBidi" w:cstheme="majorBidi"/>
          <w:sz w:val="28"/>
          <w:szCs w:val="28"/>
        </w:rPr>
        <w:t>program</w:t>
      </w:r>
      <w:proofErr w:type="gramStart"/>
      <w:r>
        <w:rPr>
          <w:rFonts w:asciiTheme="majorBidi" w:hAnsiTheme="majorBidi" w:cstheme="majorBidi"/>
          <w:sz w:val="28"/>
          <w:szCs w:val="28"/>
        </w:rPr>
        <w:t>.</w:t>
      </w:r>
      <w:r w:rsidR="004A71E5" w:rsidRPr="007C47B6">
        <w:rPr>
          <w:rFonts w:asciiTheme="majorBidi" w:hAnsiTheme="majorBidi" w:cstheme="majorBidi"/>
          <w:sz w:val="28"/>
          <w:szCs w:val="28"/>
        </w:rPr>
        <w:t>.</w:t>
      </w:r>
      <w:proofErr w:type="gramEnd"/>
    </w:p>
    <w:p w:rsidR="004A71E5" w:rsidRPr="007C47B6" w:rsidRDefault="00977F68" w:rsidP="00B064F8">
      <w:pPr>
        <w:pStyle w:val="ListParagraph"/>
        <w:numPr>
          <w:ilvl w:val="0"/>
          <w:numId w:val="3"/>
        </w:numPr>
        <w:spacing w:line="320" w:lineRule="exact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 xml:space="preserve">kaizen system, </w:t>
      </w:r>
      <w:r w:rsidR="00A12C1C" w:rsidRPr="007C47B6">
        <w:rPr>
          <w:rFonts w:asciiTheme="majorBidi" w:hAnsiTheme="majorBidi" w:cstheme="majorBidi"/>
          <w:color w:val="333333"/>
          <w:sz w:val="28"/>
          <w:szCs w:val="28"/>
        </w:rPr>
        <w:t xml:space="preserve">six sigma, </w:t>
      </w:r>
      <w:r w:rsidR="007C47B6">
        <w:rPr>
          <w:rFonts w:asciiTheme="majorBidi" w:hAnsiTheme="majorBidi" w:cstheme="majorBidi"/>
          <w:color w:val="333333"/>
          <w:sz w:val="28"/>
          <w:szCs w:val="28"/>
        </w:rPr>
        <w:t xml:space="preserve">and </w:t>
      </w:r>
      <w:r w:rsidR="009B76D2" w:rsidRPr="007C47B6">
        <w:rPr>
          <w:rFonts w:asciiTheme="majorBidi" w:hAnsiTheme="majorBidi" w:cstheme="majorBidi"/>
          <w:color w:val="333333"/>
          <w:sz w:val="28"/>
          <w:szCs w:val="28"/>
        </w:rPr>
        <w:t xml:space="preserve">DMAIC performance improvement </w:t>
      </w:r>
    </w:p>
    <w:p w:rsidR="007C47B6" w:rsidRPr="007C47B6" w:rsidRDefault="00B064F8" w:rsidP="00B064F8">
      <w:pPr>
        <w:pStyle w:val="ListParagraph"/>
        <w:numPr>
          <w:ilvl w:val="0"/>
          <w:numId w:val="3"/>
        </w:numPr>
        <w:spacing w:line="320" w:lineRule="exact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E</w:t>
      </w:r>
      <w:r w:rsidR="00977F68">
        <w:rPr>
          <w:rFonts w:asciiTheme="majorBidi" w:hAnsiTheme="majorBidi" w:cstheme="majorBidi"/>
          <w:color w:val="333333"/>
          <w:sz w:val="28"/>
          <w:szCs w:val="28"/>
        </w:rPr>
        <w:t xml:space="preserve">ffective </w:t>
      </w:r>
      <w:r w:rsidR="007C47B6" w:rsidRPr="007C47B6">
        <w:rPr>
          <w:rFonts w:asciiTheme="majorBidi" w:hAnsiTheme="majorBidi" w:cstheme="majorBidi"/>
          <w:color w:val="333333"/>
          <w:sz w:val="28"/>
          <w:szCs w:val="28"/>
        </w:rPr>
        <w:t xml:space="preserve">team </w:t>
      </w:r>
      <w:r>
        <w:rPr>
          <w:rFonts w:asciiTheme="majorBidi" w:hAnsiTheme="majorBidi" w:cstheme="majorBidi"/>
          <w:color w:val="333333"/>
          <w:sz w:val="28"/>
          <w:szCs w:val="28"/>
        </w:rPr>
        <w:t xml:space="preserve">of </w:t>
      </w:r>
      <w:r w:rsidR="007C47B6" w:rsidRPr="007C47B6">
        <w:rPr>
          <w:rFonts w:asciiTheme="majorBidi" w:hAnsiTheme="majorBidi" w:cstheme="majorBidi"/>
          <w:color w:val="333333"/>
          <w:sz w:val="28"/>
          <w:szCs w:val="28"/>
        </w:rPr>
        <w:t>professionalism and creativity.</w:t>
      </w:r>
    </w:p>
    <w:p w:rsidR="00977F68" w:rsidRDefault="00B064F8" w:rsidP="00B064F8">
      <w:pPr>
        <w:pStyle w:val="ListParagraph"/>
        <w:numPr>
          <w:ilvl w:val="0"/>
          <w:numId w:val="3"/>
        </w:numPr>
        <w:spacing w:line="320" w:lineRule="exact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ESR requirements fulfillment program</w:t>
      </w:r>
      <w:r w:rsidR="00977F68">
        <w:rPr>
          <w:rFonts w:asciiTheme="majorBidi" w:hAnsiTheme="majorBidi" w:cstheme="majorBidi"/>
          <w:color w:val="333333"/>
          <w:sz w:val="28"/>
          <w:szCs w:val="28"/>
        </w:rPr>
        <w:t>.</w:t>
      </w:r>
    </w:p>
    <w:p w:rsidR="004A71E5" w:rsidRDefault="00B064F8" w:rsidP="00B064F8">
      <w:pPr>
        <w:pStyle w:val="ListParagraph"/>
        <w:numPr>
          <w:ilvl w:val="0"/>
          <w:numId w:val="3"/>
        </w:numPr>
        <w:spacing w:line="320" w:lineRule="exact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 xml:space="preserve">Resources </w:t>
      </w:r>
      <w:r w:rsidR="004A71E5" w:rsidRPr="007C47B6">
        <w:rPr>
          <w:rFonts w:asciiTheme="majorBidi" w:hAnsiTheme="majorBidi" w:cstheme="majorBidi"/>
          <w:color w:val="333333"/>
          <w:sz w:val="28"/>
          <w:szCs w:val="28"/>
        </w:rPr>
        <w:t>utilization</w:t>
      </w:r>
      <w:r w:rsidR="00A12C1C" w:rsidRPr="007C47B6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="009B76D2" w:rsidRPr="007C47B6">
        <w:rPr>
          <w:rFonts w:asciiTheme="majorBidi" w:hAnsiTheme="majorBidi" w:cstheme="majorBidi"/>
          <w:color w:val="333333"/>
          <w:sz w:val="28"/>
          <w:szCs w:val="28"/>
        </w:rPr>
        <w:t xml:space="preserve">and </w:t>
      </w:r>
      <w:r w:rsidR="007C47B6" w:rsidRPr="007C47B6">
        <w:rPr>
          <w:rFonts w:asciiTheme="majorBidi" w:hAnsiTheme="majorBidi" w:cstheme="majorBidi"/>
          <w:color w:val="333333"/>
          <w:sz w:val="28"/>
          <w:szCs w:val="28"/>
        </w:rPr>
        <w:t>lean</w:t>
      </w:r>
      <w:r>
        <w:rPr>
          <w:rFonts w:asciiTheme="majorBidi" w:hAnsiTheme="majorBidi" w:cstheme="majorBidi"/>
          <w:color w:val="333333"/>
          <w:sz w:val="28"/>
          <w:szCs w:val="28"/>
        </w:rPr>
        <w:t xml:space="preserve"> cost of operations </w:t>
      </w:r>
      <w:r w:rsidR="00A12C1C" w:rsidRPr="00B064F8">
        <w:rPr>
          <w:rFonts w:asciiTheme="majorBidi" w:hAnsiTheme="majorBidi" w:cstheme="majorBidi"/>
          <w:color w:val="333333"/>
          <w:sz w:val="28"/>
          <w:szCs w:val="28"/>
        </w:rPr>
        <w:t>and follow-up of th</w:t>
      </w:r>
      <w:r w:rsidR="00B36F4D">
        <w:rPr>
          <w:rFonts w:asciiTheme="majorBidi" w:hAnsiTheme="majorBidi" w:cstheme="majorBidi"/>
          <w:color w:val="333333"/>
          <w:sz w:val="28"/>
          <w:szCs w:val="28"/>
        </w:rPr>
        <w:t>e annual budget of the hospital.</w:t>
      </w:r>
    </w:p>
    <w:p w:rsidR="00B36F4D" w:rsidRDefault="00B36F4D" w:rsidP="00B36F4D">
      <w:pPr>
        <w:spacing w:line="320" w:lineRule="exact"/>
        <w:rPr>
          <w:rFonts w:asciiTheme="majorBidi" w:hAnsiTheme="majorBidi" w:cstheme="majorBidi"/>
          <w:color w:val="333333"/>
          <w:sz w:val="28"/>
          <w:szCs w:val="28"/>
        </w:rPr>
      </w:pPr>
    </w:p>
    <w:p w:rsidR="00B36F4D" w:rsidRDefault="00B36F4D" w:rsidP="00B36F4D">
      <w:pPr>
        <w:spacing w:line="320" w:lineRule="exact"/>
        <w:rPr>
          <w:rFonts w:asciiTheme="majorBidi" w:hAnsiTheme="majorBidi" w:cstheme="majorBidi"/>
          <w:color w:val="333333"/>
          <w:sz w:val="28"/>
          <w:szCs w:val="28"/>
        </w:rPr>
      </w:pPr>
    </w:p>
    <w:p w:rsidR="00B36F4D" w:rsidRDefault="00B36F4D" w:rsidP="00B36F4D">
      <w:pPr>
        <w:spacing w:line="320" w:lineRule="exact"/>
        <w:rPr>
          <w:rFonts w:asciiTheme="majorBidi" w:hAnsiTheme="majorBidi" w:cstheme="majorBidi"/>
          <w:color w:val="333333"/>
          <w:sz w:val="28"/>
          <w:szCs w:val="28"/>
        </w:rPr>
      </w:pPr>
    </w:p>
    <w:p w:rsidR="00B36F4D" w:rsidRDefault="00B36F4D" w:rsidP="00B36F4D">
      <w:pPr>
        <w:spacing w:line="320" w:lineRule="exact"/>
        <w:rPr>
          <w:rFonts w:asciiTheme="majorBidi" w:hAnsiTheme="majorBidi" w:cstheme="majorBidi"/>
          <w:color w:val="333333"/>
          <w:sz w:val="28"/>
          <w:szCs w:val="28"/>
        </w:rPr>
      </w:pPr>
    </w:p>
    <w:p w:rsidR="00B36F4D" w:rsidRPr="00B36F4D" w:rsidRDefault="00B36F4D" w:rsidP="00B36F4D">
      <w:pPr>
        <w:spacing w:line="320" w:lineRule="exact"/>
        <w:rPr>
          <w:rFonts w:asciiTheme="majorBidi" w:hAnsiTheme="majorBidi" w:cstheme="majorBidi"/>
          <w:color w:val="333333"/>
          <w:sz w:val="28"/>
          <w:szCs w:val="28"/>
        </w:rPr>
      </w:pPr>
    </w:p>
    <w:p w:rsidR="00BD147E" w:rsidRPr="007C47B6" w:rsidRDefault="00B064F8" w:rsidP="00B064F8">
      <w:pPr>
        <w:pStyle w:val="ListParagraph"/>
        <w:numPr>
          <w:ilvl w:val="0"/>
          <w:numId w:val="3"/>
        </w:numPr>
        <w:spacing w:line="320" w:lineRule="exact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D</w:t>
      </w:r>
      <w:r w:rsidRPr="007C47B6">
        <w:rPr>
          <w:rFonts w:asciiTheme="majorBidi" w:hAnsiTheme="majorBidi" w:cstheme="majorBidi"/>
          <w:color w:val="333333"/>
          <w:sz w:val="28"/>
          <w:szCs w:val="28"/>
        </w:rPr>
        <w:t xml:space="preserve">ata </w:t>
      </w:r>
      <w:r w:rsidR="00977F68">
        <w:rPr>
          <w:rFonts w:asciiTheme="majorBidi" w:hAnsiTheme="majorBidi" w:cstheme="majorBidi"/>
          <w:color w:val="333333"/>
          <w:sz w:val="28"/>
          <w:szCs w:val="28"/>
        </w:rPr>
        <w:t>S</w:t>
      </w:r>
      <w:r>
        <w:rPr>
          <w:rFonts w:asciiTheme="majorBidi" w:hAnsiTheme="majorBidi" w:cstheme="majorBidi"/>
          <w:color w:val="333333"/>
          <w:sz w:val="28"/>
          <w:szCs w:val="28"/>
        </w:rPr>
        <w:t xml:space="preserve">tandardization </w:t>
      </w:r>
      <w:r w:rsidRPr="007C47B6">
        <w:rPr>
          <w:rFonts w:asciiTheme="majorBidi" w:hAnsiTheme="majorBidi" w:cstheme="majorBidi"/>
          <w:color w:val="333333"/>
          <w:sz w:val="28"/>
          <w:szCs w:val="28"/>
        </w:rPr>
        <w:t>validity and reliability</w:t>
      </w:r>
      <w:r w:rsidR="004A71E5" w:rsidRPr="007C47B6">
        <w:rPr>
          <w:rFonts w:asciiTheme="majorBidi" w:hAnsiTheme="majorBidi" w:cstheme="majorBidi"/>
          <w:color w:val="333333"/>
          <w:sz w:val="28"/>
          <w:szCs w:val="28"/>
        </w:rPr>
        <w:t>.</w:t>
      </w:r>
    </w:p>
    <w:p w:rsidR="007C47B6" w:rsidRPr="007C47B6" w:rsidRDefault="007C47B6" w:rsidP="00977F68">
      <w:pPr>
        <w:pStyle w:val="ListParagraph"/>
        <w:numPr>
          <w:ilvl w:val="0"/>
          <w:numId w:val="3"/>
        </w:numPr>
        <w:spacing w:line="320" w:lineRule="exact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7C47B6">
        <w:rPr>
          <w:rFonts w:asciiTheme="majorBidi" w:hAnsiTheme="majorBidi" w:cstheme="majorBidi"/>
          <w:color w:val="333333"/>
          <w:sz w:val="28"/>
          <w:szCs w:val="28"/>
        </w:rPr>
        <w:t xml:space="preserve"> Internal Audit Program both Clinical and Administrative </w:t>
      </w:r>
      <w:r w:rsidR="00B064F8" w:rsidRPr="007C47B6">
        <w:rPr>
          <w:rFonts w:asciiTheme="majorBidi" w:hAnsiTheme="majorBidi" w:cstheme="majorBidi"/>
          <w:color w:val="333333"/>
          <w:sz w:val="28"/>
          <w:szCs w:val="28"/>
        </w:rPr>
        <w:t>to assure</w:t>
      </w:r>
      <w:r w:rsidRPr="007C47B6">
        <w:rPr>
          <w:rFonts w:asciiTheme="majorBidi" w:hAnsiTheme="majorBidi" w:cstheme="majorBidi"/>
          <w:color w:val="333333"/>
          <w:sz w:val="28"/>
          <w:szCs w:val="28"/>
        </w:rPr>
        <w:t xml:space="preserve"> adherence, to </w:t>
      </w:r>
      <w:r w:rsidR="00977F68">
        <w:rPr>
          <w:rFonts w:asciiTheme="majorBidi" w:hAnsiTheme="majorBidi" w:cstheme="majorBidi"/>
          <w:color w:val="333333"/>
          <w:sz w:val="28"/>
          <w:szCs w:val="28"/>
        </w:rPr>
        <w:t>Quality</w:t>
      </w:r>
      <w:r w:rsidRPr="007C47B6">
        <w:rPr>
          <w:rFonts w:asciiTheme="majorBidi" w:hAnsiTheme="majorBidi" w:cstheme="majorBidi"/>
          <w:color w:val="333333"/>
          <w:sz w:val="28"/>
          <w:szCs w:val="28"/>
        </w:rPr>
        <w:t xml:space="preserve">, </w:t>
      </w:r>
      <w:r w:rsidR="00977F68">
        <w:rPr>
          <w:rFonts w:asciiTheme="majorBidi" w:hAnsiTheme="majorBidi" w:cstheme="majorBidi"/>
          <w:color w:val="333333"/>
          <w:sz w:val="28"/>
          <w:szCs w:val="28"/>
        </w:rPr>
        <w:t>S</w:t>
      </w:r>
      <w:r w:rsidRPr="007C47B6">
        <w:rPr>
          <w:rFonts w:asciiTheme="majorBidi" w:hAnsiTheme="majorBidi" w:cstheme="majorBidi"/>
          <w:color w:val="333333"/>
          <w:sz w:val="28"/>
          <w:szCs w:val="28"/>
        </w:rPr>
        <w:t xml:space="preserve">afety, and </w:t>
      </w:r>
      <w:r w:rsidR="00977F68">
        <w:rPr>
          <w:rFonts w:asciiTheme="majorBidi" w:hAnsiTheme="majorBidi" w:cstheme="majorBidi"/>
          <w:color w:val="333333"/>
          <w:sz w:val="28"/>
          <w:szCs w:val="28"/>
        </w:rPr>
        <w:t>achieve I</w:t>
      </w:r>
      <w:r w:rsidRPr="007C47B6">
        <w:rPr>
          <w:rFonts w:asciiTheme="majorBidi" w:hAnsiTheme="majorBidi" w:cstheme="majorBidi"/>
          <w:color w:val="333333"/>
          <w:sz w:val="28"/>
          <w:szCs w:val="28"/>
        </w:rPr>
        <w:t>mprovement.</w:t>
      </w:r>
    </w:p>
    <w:p w:rsidR="006E601A" w:rsidRPr="006E601A" w:rsidRDefault="007C47B6" w:rsidP="006E601A">
      <w:pPr>
        <w:pStyle w:val="ListParagraph"/>
        <w:numPr>
          <w:ilvl w:val="0"/>
          <w:numId w:val="3"/>
        </w:numPr>
        <w:spacing w:line="320" w:lineRule="exact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7C47B6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="00B064F8">
        <w:rPr>
          <w:rFonts w:asciiTheme="majorBidi" w:hAnsiTheme="majorBidi" w:cstheme="majorBidi"/>
          <w:color w:val="333333"/>
          <w:sz w:val="28"/>
          <w:szCs w:val="28"/>
        </w:rPr>
        <w:t>P</w:t>
      </w:r>
      <w:r w:rsidR="00977F68">
        <w:rPr>
          <w:rFonts w:asciiTheme="majorBidi" w:hAnsiTheme="majorBidi" w:cstheme="majorBidi"/>
          <w:color w:val="333333"/>
          <w:sz w:val="28"/>
          <w:szCs w:val="28"/>
        </w:rPr>
        <w:t>rofessional</w:t>
      </w:r>
      <w:r w:rsidRPr="007C47B6">
        <w:rPr>
          <w:rFonts w:asciiTheme="majorBidi" w:hAnsiTheme="majorBidi" w:cstheme="majorBidi"/>
          <w:color w:val="333333"/>
          <w:sz w:val="28"/>
          <w:szCs w:val="28"/>
        </w:rPr>
        <w:t xml:space="preserve"> attitude, </w:t>
      </w:r>
      <w:r w:rsidR="004A71E5" w:rsidRPr="007C47B6">
        <w:rPr>
          <w:rFonts w:asciiTheme="majorBidi" w:hAnsiTheme="majorBidi" w:cstheme="majorBidi"/>
          <w:color w:val="333333"/>
          <w:sz w:val="28"/>
          <w:szCs w:val="28"/>
        </w:rPr>
        <w:t xml:space="preserve">no blame policy, and </w:t>
      </w:r>
      <w:r w:rsidRPr="007C47B6">
        <w:rPr>
          <w:rFonts w:asciiTheme="majorBidi" w:hAnsiTheme="majorBidi" w:cstheme="majorBidi"/>
          <w:color w:val="333333"/>
          <w:sz w:val="28"/>
          <w:szCs w:val="28"/>
        </w:rPr>
        <w:t>adopting</w:t>
      </w:r>
      <w:r w:rsidR="004A71E5" w:rsidRPr="007C47B6">
        <w:rPr>
          <w:rFonts w:asciiTheme="majorBidi" w:hAnsiTheme="majorBidi" w:cstheme="majorBidi"/>
          <w:color w:val="333333"/>
          <w:sz w:val="28"/>
          <w:szCs w:val="28"/>
        </w:rPr>
        <w:t xml:space="preserve"> smart goals</w:t>
      </w:r>
      <w:r w:rsidR="00977F68">
        <w:rPr>
          <w:rFonts w:asciiTheme="majorBidi" w:hAnsiTheme="majorBidi" w:cstheme="majorBidi"/>
          <w:color w:val="333333"/>
          <w:sz w:val="28"/>
          <w:szCs w:val="28"/>
        </w:rPr>
        <w:t>.</w:t>
      </w:r>
    </w:p>
    <w:p w:rsidR="00803B69" w:rsidRPr="00803B69" w:rsidRDefault="00803B69" w:rsidP="00803B69">
      <w:pPr>
        <w:pStyle w:val="ListParagraph"/>
        <w:spacing w:line="320" w:lineRule="exact"/>
        <w:ind w:left="1932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</w:p>
    <w:p w:rsidR="001B332A" w:rsidRPr="00625AE8" w:rsidRDefault="00310977" w:rsidP="00803B69">
      <w:pPr>
        <w:spacing w:line="320" w:lineRule="exact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333333"/>
          <w:sz w:val="28"/>
          <w:szCs w:val="28"/>
          <w:u w:val="single"/>
        </w:rPr>
        <w:t xml:space="preserve">AUTHOR </w:t>
      </w:r>
      <w:r w:rsidR="00625AE8" w:rsidRPr="00625AE8">
        <w:rPr>
          <w:rFonts w:asciiTheme="majorBidi" w:hAnsiTheme="majorBidi" w:cstheme="majorBidi"/>
          <w:b/>
          <w:bCs/>
          <w:color w:val="333333"/>
          <w:sz w:val="28"/>
          <w:szCs w:val="28"/>
          <w:u w:val="single"/>
        </w:rPr>
        <w:t>EXPERIENCE OF</w:t>
      </w:r>
      <w:r w:rsidR="00B064F8" w:rsidRPr="00625AE8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  <w:r w:rsidR="002B59BC" w:rsidRPr="00625AE8">
        <w:rPr>
          <w:rFonts w:asciiTheme="majorBidi" w:hAnsiTheme="majorBidi" w:cstheme="majorBidi"/>
          <w:b/>
          <w:bCs/>
          <w:color w:val="333333"/>
          <w:sz w:val="28"/>
          <w:szCs w:val="28"/>
          <w:u w:val="single"/>
        </w:rPr>
        <w:t>HOSPITAL</w:t>
      </w:r>
      <w:r w:rsidR="004111AB" w:rsidRPr="00625AE8">
        <w:rPr>
          <w:rFonts w:asciiTheme="majorBidi" w:hAnsiTheme="majorBidi" w:cstheme="majorBidi"/>
          <w:b/>
          <w:bCs/>
          <w:color w:val="333333"/>
          <w:sz w:val="28"/>
          <w:szCs w:val="28"/>
          <w:u w:val="single"/>
        </w:rPr>
        <w:t xml:space="preserve">S </w:t>
      </w:r>
      <w:r w:rsidR="00803B69" w:rsidRPr="00625AE8">
        <w:rPr>
          <w:rFonts w:asciiTheme="majorBidi" w:hAnsiTheme="majorBidi" w:cstheme="majorBidi"/>
          <w:b/>
          <w:bCs/>
          <w:color w:val="333333"/>
          <w:sz w:val="28"/>
          <w:szCs w:val="28"/>
          <w:u w:val="single"/>
        </w:rPr>
        <w:t xml:space="preserve">CBAHI </w:t>
      </w:r>
      <w:r w:rsidR="004111AB" w:rsidRPr="00625AE8">
        <w:rPr>
          <w:rFonts w:asciiTheme="majorBidi" w:hAnsiTheme="majorBidi" w:cstheme="majorBidi"/>
          <w:b/>
          <w:bCs/>
          <w:color w:val="333333"/>
          <w:sz w:val="28"/>
          <w:szCs w:val="28"/>
          <w:u w:val="single"/>
        </w:rPr>
        <w:t>ACCREDI</w:t>
      </w:r>
      <w:r w:rsidR="002B59BC" w:rsidRPr="00625AE8">
        <w:rPr>
          <w:rFonts w:asciiTheme="majorBidi" w:hAnsiTheme="majorBidi" w:cstheme="majorBidi"/>
          <w:b/>
          <w:bCs/>
          <w:color w:val="333333"/>
          <w:sz w:val="28"/>
          <w:szCs w:val="28"/>
          <w:u w:val="single"/>
        </w:rPr>
        <w:t>T</w:t>
      </w:r>
      <w:r w:rsidR="004111AB" w:rsidRPr="00625AE8">
        <w:rPr>
          <w:rFonts w:asciiTheme="majorBidi" w:hAnsiTheme="majorBidi" w:cstheme="majorBidi"/>
          <w:b/>
          <w:bCs/>
          <w:color w:val="333333"/>
          <w:sz w:val="28"/>
          <w:szCs w:val="28"/>
          <w:u w:val="single"/>
        </w:rPr>
        <w:t>ED</w:t>
      </w:r>
      <w:r w:rsidR="00803B69">
        <w:rPr>
          <w:rFonts w:asciiTheme="majorBidi" w:hAnsiTheme="majorBidi" w:cstheme="majorBidi"/>
          <w:b/>
          <w:bCs/>
          <w:color w:val="333333"/>
          <w:sz w:val="28"/>
          <w:szCs w:val="28"/>
          <w:u w:val="single"/>
        </w:rPr>
        <w:t>:</w:t>
      </w:r>
    </w:p>
    <w:p w:rsidR="004111AB" w:rsidRPr="00625AE8" w:rsidRDefault="002B59BC" w:rsidP="00B064F8">
      <w:pPr>
        <w:spacing w:line="320" w:lineRule="exact"/>
        <w:ind w:left="1157"/>
        <w:rPr>
          <w:rFonts w:asciiTheme="majorBidi" w:hAnsiTheme="majorBidi" w:cstheme="majorBidi"/>
          <w:color w:val="333333"/>
          <w:sz w:val="28"/>
          <w:szCs w:val="28"/>
        </w:rPr>
      </w:pPr>
      <w:r w:rsidRPr="00A12C1C">
        <w:rPr>
          <w:rFonts w:asciiTheme="majorBidi" w:hAnsiTheme="majorBidi" w:cstheme="majorBidi"/>
          <w:color w:val="333333"/>
          <w:sz w:val="24"/>
          <w:szCs w:val="24"/>
        </w:rPr>
        <w:t xml:space="preserve">* </w:t>
      </w:r>
      <w:r w:rsidR="004111AB" w:rsidRPr="00625AE8">
        <w:rPr>
          <w:rFonts w:asciiTheme="majorBidi" w:hAnsiTheme="majorBidi" w:cstheme="majorBidi"/>
          <w:color w:val="333333"/>
          <w:sz w:val="28"/>
          <w:szCs w:val="28"/>
        </w:rPr>
        <w:t>Balshrahil Hospital Holly Mecca 2018</w:t>
      </w:r>
    </w:p>
    <w:p w:rsidR="004111AB" w:rsidRPr="00625AE8" w:rsidRDefault="004111AB" w:rsidP="00B064F8">
      <w:pPr>
        <w:spacing w:line="320" w:lineRule="exact"/>
        <w:ind w:left="1157"/>
        <w:rPr>
          <w:rFonts w:asciiTheme="majorBidi" w:hAnsiTheme="majorBidi" w:cstheme="majorBidi"/>
          <w:color w:val="333333"/>
          <w:sz w:val="28"/>
          <w:szCs w:val="28"/>
        </w:rPr>
      </w:pPr>
      <w:r w:rsidRPr="00625AE8">
        <w:rPr>
          <w:rFonts w:asciiTheme="majorBidi" w:hAnsiTheme="majorBidi" w:cstheme="majorBidi"/>
          <w:color w:val="333333"/>
          <w:sz w:val="28"/>
          <w:szCs w:val="28"/>
        </w:rPr>
        <w:t>*Al Hyatt Hospital – Jeddah 2017</w:t>
      </w:r>
    </w:p>
    <w:p w:rsidR="004111AB" w:rsidRPr="00625AE8" w:rsidRDefault="004111AB" w:rsidP="00B064F8">
      <w:pPr>
        <w:spacing w:line="320" w:lineRule="exact"/>
        <w:ind w:left="1157"/>
        <w:rPr>
          <w:rFonts w:asciiTheme="majorBidi" w:hAnsiTheme="majorBidi" w:cstheme="majorBidi"/>
          <w:color w:val="333333"/>
          <w:sz w:val="28"/>
          <w:szCs w:val="28"/>
        </w:rPr>
      </w:pPr>
      <w:r w:rsidRPr="00625AE8">
        <w:rPr>
          <w:rFonts w:asciiTheme="majorBidi" w:hAnsiTheme="majorBidi" w:cstheme="majorBidi"/>
          <w:color w:val="333333"/>
          <w:sz w:val="28"/>
          <w:szCs w:val="28"/>
        </w:rPr>
        <w:t xml:space="preserve">* Dar Al Shefa Hospital- Riyadh 2017 </w:t>
      </w:r>
    </w:p>
    <w:p w:rsidR="001B332A" w:rsidRPr="00625AE8" w:rsidRDefault="004111AB" w:rsidP="006E601A">
      <w:pPr>
        <w:spacing w:line="320" w:lineRule="exact"/>
        <w:ind w:left="1157"/>
        <w:rPr>
          <w:rFonts w:asciiTheme="majorBidi" w:hAnsiTheme="majorBidi" w:cstheme="majorBidi"/>
          <w:color w:val="333333"/>
          <w:sz w:val="28"/>
          <w:szCs w:val="28"/>
        </w:rPr>
      </w:pPr>
      <w:r w:rsidRPr="00625AE8">
        <w:rPr>
          <w:rFonts w:asciiTheme="majorBidi" w:hAnsiTheme="majorBidi" w:cstheme="majorBidi"/>
          <w:color w:val="333333"/>
          <w:sz w:val="28"/>
          <w:szCs w:val="28"/>
        </w:rPr>
        <w:t xml:space="preserve">* </w:t>
      </w:r>
      <w:r w:rsidR="006E601A" w:rsidRPr="00625AE8">
        <w:rPr>
          <w:rFonts w:asciiTheme="majorBidi" w:hAnsiTheme="majorBidi" w:cstheme="majorBidi"/>
          <w:color w:val="333333"/>
          <w:sz w:val="28"/>
          <w:szCs w:val="28"/>
        </w:rPr>
        <w:t xml:space="preserve">JCI </w:t>
      </w:r>
      <w:r w:rsidR="006E601A">
        <w:rPr>
          <w:rFonts w:asciiTheme="majorBidi" w:hAnsiTheme="majorBidi" w:cstheme="majorBidi"/>
          <w:color w:val="333333"/>
          <w:sz w:val="28"/>
          <w:szCs w:val="28"/>
        </w:rPr>
        <w:t>Accreditation</w:t>
      </w:r>
      <w:r w:rsidR="006E601A" w:rsidRPr="00625AE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="00B064F8" w:rsidRPr="00625AE8">
        <w:rPr>
          <w:rFonts w:asciiTheme="majorBidi" w:hAnsiTheme="majorBidi" w:cstheme="majorBidi"/>
          <w:color w:val="333333"/>
          <w:sz w:val="28"/>
          <w:szCs w:val="28"/>
        </w:rPr>
        <w:t xml:space="preserve">Dhahran Eye Specialist </w:t>
      </w:r>
      <w:r w:rsidR="00625AE8" w:rsidRPr="00625AE8">
        <w:rPr>
          <w:rFonts w:asciiTheme="majorBidi" w:hAnsiTheme="majorBidi" w:cstheme="majorBidi"/>
          <w:color w:val="333333"/>
          <w:sz w:val="28"/>
          <w:szCs w:val="28"/>
        </w:rPr>
        <w:t>Hospital Eastern</w:t>
      </w:r>
      <w:r w:rsidR="00B064F8" w:rsidRPr="00625AE8">
        <w:rPr>
          <w:rFonts w:asciiTheme="majorBidi" w:hAnsiTheme="majorBidi" w:cstheme="majorBidi"/>
          <w:color w:val="333333"/>
          <w:sz w:val="28"/>
          <w:szCs w:val="28"/>
        </w:rPr>
        <w:t xml:space="preserve"> Region </w:t>
      </w:r>
      <w:r w:rsidR="002B59BC" w:rsidRPr="00625AE8">
        <w:rPr>
          <w:rFonts w:asciiTheme="majorBidi" w:hAnsiTheme="majorBidi" w:cstheme="majorBidi"/>
          <w:color w:val="333333"/>
          <w:sz w:val="28"/>
          <w:szCs w:val="28"/>
        </w:rPr>
        <w:t>201</w:t>
      </w:r>
      <w:r w:rsidR="00B064F8" w:rsidRPr="00625AE8">
        <w:rPr>
          <w:rFonts w:asciiTheme="majorBidi" w:hAnsiTheme="majorBidi" w:cstheme="majorBidi"/>
          <w:color w:val="333333"/>
          <w:sz w:val="28"/>
          <w:szCs w:val="28"/>
        </w:rPr>
        <w:t>6</w:t>
      </w:r>
      <w:r w:rsidR="002B59BC" w:rsidRPr="00625AE8">
        <w:rPr>
          <w:rFonts w:asciiTheme="majorBidi" w:hAnsiTheme="majorBidi" w:cstheme="majorBidi"/>
          <w:color w:val="333333"/>
          <w:sz w:val="28"/>
          <w:szCs w:val="28"/>
        </w:rPr>
        <w:t>.</w:t>
      </w:r>
    </w:p>
    <w:p w:rsidR="004111AB" w:rsidRPr="00625AE8" w:rsidRDefault="002B59BC" w:rsidP="004111AB">
      <w:pPr>
        <w:spacing w:line="320" w:lineRule="exact"/>
        <w:ind w:left="1157"/>
        <w:rPr>
          <w:rFonts w:asciiTheme="majorBidi" w:hAnsiTheme="majorBidi" w:cstheme="majorBidi"/>
          <w:color w:val="333333"/>
          <w:sz w:val="28"/>
          <w:szCs w:val="28"/>
        </w:rPr>
      </w:pPr>
      <w:r w:rsidRPr="00625AE8">
        <w:rPr>
          <w:rFonts w:asciiTheme="majorBidi" w:hAnsiTheme="majorBidi" w:cstheme="majorBidi"/>
          <w:color w:val="333333"/>
          <w:sz w:val="28"/>
          <w:szCs w:val="28"/>
        </w:rPr>
        <w:t xml:space="preserve">* </w:t>
      </w:r>
      <w:r w:rsidR="004111AB" w:rsidRPr="00625AE8">
        <w:rPr>
          <w:rFonts w:asciiTheme="majorBidi" w:hAnsiTheme="majorBidi" w:cstheme="majorBidi"/>
          <w:color w:val="333333"/>
          <w:sz w:val="28"/>
          <w:szCs w:val="28"/>
        </w:rPr>
        <w:t xml:space="preserve">CBAHI </w:t>
      </w:r>
      <w:r w:rsidR="006E601A" w:rsidRPr="00625AE8">
        <w:rPr>
          <w:rFonts w:asciiTheme="majorBidi" w:hAnsiTheme="majorBidi" w:cstheme="majorBidi"/>
          <w:color w:val="333333"/>
          <w:sz w:val="28"/>
          <w:szCs w:val="28"/>
        </w:rPr>
        <w:t xml:space="preserve">Accreditation </w:t>
      </w:r>
      <w:r w:rsidR="006E601A">
        <w:rPr>
          <w:rFonts w:asciiTheme="majorBidi" w:hAnsiTheme="majorBidi" w:cstheme="majorBidi"/>
          <w:color w:val="333333"/>
          <w:sz w:val="28"/>
          <w:szCs w:val="28"/>
        </w:rPr>
        <w:t>Dhahran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 xml:space="preserve"> Eye Specialist H</w:t>
      </w:r>
      <w:r w:rsidR="004111AB" w:rsidRPr="00625AE8">
        <w:rPr>
          <w:rFonts w:asciiTheme="majorBidi" w:hAnsiTheme="majorBidi" w:cstheme="majorBidi"/>
          <w:color w:val="333333"/>
          <w:sz w:val="28"/>
          <w:szCs w:val="28"/>
        </w:rPr>
        <w:t>ospital 2017</w:t>
      </w:r>
      <w:r w:rsidRPr="00625AE8">
        <w:rPr>
          <w:rFonts w:asciiTheme="majorBidi" w:hAnsiTheme="majorBidi" w:cstheme="majorBidi"/>
          <w:color w:val="333333"/>
          <w:sz w:val="28"/>
          <w:szCs w:val="28"/>
        </w:rPr>
        <w:t>.</w:t>
      </w:r>
    </w:p>
    <w:p w:rsidR="00625AE8" w:rsidRPr="00625AE8" w:rsidRDefault="00625AE8" w:rsidP="00625AE8">
      <w:pPr>
        <w:spacing w:line="320" w:lineRule="exact"/>
        <w:ind w:left="1157"/>
        <w:rPr>
          <w:rFonts w:asciiTheme="majorBidi" w:hAnsiTheme="majorBidi" w:cstheme="majorBidi"/>
          <w:color w:val="333333"/>
          <w:sz w:val="28"/>
          <w:szCs w:val="28"/>
        </w:rPr>
      </w:pPr>
      <w:r w:rsidRPr="00625AE8">
        <w:rPr>
          <w:rFonts w:asciiTheme="majorBidi" w:hAnsiTheme="majorBidi" w:cstheme="majorBidi"/>
          <w:color w:val="333333"/>
          <w:sz w:val="28"/>
          <w:szCs w:val="28"/>
        </w:rPr>
        <w:t>* ESR survey with 91% excellence score in all hospitals 2017.</w:t>
      </w:r>
    </w:p>
    <w:p w:rsidR="00310977" w:rsidRDefault="00310977" w:rsidP="00E951C3">
      <w:pPr>
        <w:spacing w:line="320" w:lineRule="exact"/>
        <w:rPr>
          <w:rFonts w:asciiTheme="majorBidi" w:hAnsiTheme="majorBidi" w:cstheme="majorBidi"/>
          <w:b/>
          <w:color w:val="000000"/>
          <w:spacing w:val="-1"/>
          <w:sz w:val="28"/>
          <w:szCs w:val="28"/>
          <w:u w:val="thick" w:color="000000"/>
        </w:rPr>
      </w:pPr>
    </w:p>
    <w:p w:rsidR="00E951C3" w:rsidRPr="00E951C3" w:rsidRDefault="00310977" w:rsidP="00E951C3">
      <w:pPr>
        <w:spacing w:line="320" w:lineRule="exact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951C3">
        <w:rPr>
          <w:rFonts w:asciiTheme="majorBidi" w:hAnsiTheme="majorBidi" w:cstheme="majorBidi"/>
          <w:b/>
          <w:bCs/>
          <w:sz w:val="28"/>
          <w:szCs w:val="28"/>
          <w:u w:val="single"/>
        </w:rPr>
        <w:t>PUBLICATIONS:</w:t>
      </w:r>
    </w:p>
    <w:p w:rsidR="00E951C3" w:rsidRPr="00E951C3" w:rsidRDefault="00E951C3" w:rsidP="00E951C3">
      <w:pPr>
        <w:pStyle w:val="ListParagraph"/>
        <w:spacing w:line="320" w:lineRule="exac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4"/>
          <w:szCs w:val="24"/>
        </w:rPr>
        <w:t xml:space="preserve">1. </w:t>
      </w:r>
      <w:r w:rsidRPr="00E951C3">
        <w:rPr>
          <w:rFonts w:asciiTheme="majorBidi" w:hAnsiTheme="majorBidi" w:cstheme="majorBidi"/>
          <w:sz w:val="28"/>
          <w:szCs w:val="28"/>
        </w:rPr>
        <w:t>ESR guide 2016</w:t>
      </w:r>
    </w:p>
    <w:p w:rsidR="00E951C3" w:rsidRPr="00E951C3" w:rsidRDefault="00E951C3" w:rsidP="00E951C3">
      <w:pPr>
        <w:pStyle w:val="ListParagraph"/>
        <w:spacing w:line="320" w:lineRule="exact"/>
        <w:rPr>
          <w:rFonts w:asciiTheme="majorBidi" w:hAnsiTheme="majorBidi" w:cstheme="majorBidi"/>
          <w:sz w:val="28"/>
          <w:szCs w:val="28"/>
        </w:rPr>
      </w:pPr>
      <w:r w:rsidRPr="00E951C3">
        <w:rPr>
          <w:rFonts w:asciiTheme="majorBidi" w:hAnsiTheme="majorBidi" w:cstheme="majorBidi"/>
          <w:sz w:val="28"/>
          <w:szCs w:val="28"/>
        </w:rPr>
        <w:t>2. Quality Management 2015</w:t>
      </w:r>
    </w:p>
    <w:p w:rsidR="00625AE8" w:rsidRDefault="00E951C3" w:rsidP="00E951C3">
      <w:pPr>
        <w:pStyle w:val="ListParagraph"/>
        <w:spacing w:line="320" w:lineRule="exact"/>
        <w:rPr>
          <w:rFonts w:asciiTheme="majorBidi" w:hAnsiTheme="majorBidi" w:cstheme="majorBidi"/>
          <w:sz w:val="28"/>
          <w:szCs w:val="28"/>
        </w:rPr>
      </w:pPr>
      <w:proofErr w:type="gramStart"/>
      <w:r w:rsidRPr="00E951C3">
        <w:rPr>
          <w:rFonts w:asciiTheme="majorBidi" w:hAnsiTheme="majorBidi" w:cstheme="majorBidi"/>
          <w:sz w:val="28"/>
          <w:szCs w:val="28"/>
        </w:rPr>
        <w:t>3.Safety</w:t>
      </w:r>
      <w:proofErr w:type="gramEnd"/>
      <w:r w:rsidRPr="00E951C3">
        <w:rPr>
          <w:rFonts w:asciiTheme="majorBidi" w:hAnsiTheme="majorBidi" w:cstheme="majorBidi"/>
          <w:sz w:val="28"/>
          <w:szCs w:val="28"/>
        </w:rPr>
        <w:t xml:space="preserve"> Surgical Check List 2015</w:t>
      </w:r>
    </w:p>
    <w:p w:rsidR="00187103" w:rsidRPr="00187103" w:rsidRDefault="00187103" w:rsidP="00187103">
      <w:pPr>
        <w:spacing w:line="320" w:lineRule="exact"/>
        <w:rPr>
          <w:rFonts w:asciiTheme="majorBidi" w:hAnsiTheme="majorBidi" w:cstheme="majorBidi"/>
          <w:sz w:val="28"/>
          <w:szCs w:val="28"/>
        </w:rPr>
      </w:pPr>
    </w:p>
    <w:p w:rsidR="00187103" w:rsidRPr="00B36F4D" w:rsidRDefault="00310977" w:rsidP="00B36F4D">
      <w:pPr>
        <w:spacing w:before="59"/>
        <w:ind w:right="-62"/>
        <w:rPr>
          <w:rFonts w:asciiTheme="majorBidi" w:hAnsiTheme="majorBidi" w:cstheme="majorBidi"/>
          <w:sz w:val="28"/>
          <w:szCs w:val="28"/>
        </w:rPr>
      </w:pPr>
      <w:r w:rsidRPr="00E951C3">
        <w:rPr>
          <w:rFonts w:asciiTheme="majorBidi" w:hAnsiTheme="majorBidi" w:cstheme="majorBidi"/>
          <w:b/>
          <w:color w:val="333333"/>
          <w:spacing w:val="-1"/>
          <w:sz w:val="28"/>
          <w:szCs w:val="28"/>
          <w:u w:val="thick" w:color="333333"/>
        </w:rPr>
        <w:t>F</w:t>
      </w:r>
      <w:r w:rsidRPr="00E951C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E</w:t>
      </w:r>
      <w:r w:rsidRPr="00E951C3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L</w:t>
      </w:r>
      <w:r w:rsidRPr="00E951C3">
        <w:rPr>
          <w:rFonts w:asciiTheme="majorBidi" w:hAnsiTheme="majorBidi" w:cstheme="majorBidi"/>
          <w:b/>
          <w:color w:val="333333"/>
          <w:spacing w:val="-1"/>
          <w:sz w:val="28"/>
          <w:szCs w:val="28"/>
          <w:u w:val="thick" w:color="333333"/>
        </w:rPr>
        <w:t>LO</w:t>
      </w:r>
      <w:r w:rsidRPr="00E951C3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WS</w:t>
      </w:r>
      <w:r w:rsidRPr="00E951C3">
        <w:rPr>
          <w:rFonts w:asciiTheme="majorBidi" w:hAnsiTheme="majorBidi" w:cstheme="majorBidi"/>
          <w:b/>
          <w:color w:val="333333"/>
          <w:spacing w:val="-3"/>
          <w:sz w:val="28"/>
          <w:szCs w:val="28"/>
          <w:u w:val="thick" w:color="333333"/>
        </w:rPr>
        <w:t>H</w:t>
      </w:r>
      <w:r w:rsidRPr="00E951C3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I</w:t>
      </w:r>
      <w:r w:rsidRPr="00E951C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P</w:t>
      </w:r>
      <w:r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S</w:t>
      </w:r>
      <w:r w:rsidRPr="00E951C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:</w:t>
      </w:r>
    </w:p>
    <w:p w:rsidR="00187103" w:rsidRPr="00E951C3" w:rsidRDefault="00187103" w:rsidP="00187103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E951C3">
        <w:rPr>
          <w:rFonts w:asciiTheme="majorBidi" w:hAnsiTheme="majorBidi" w:cstheme="majorBidi"/>
          <w:color w:val="333333"/>
          <w:sz w:val="28"/>
          <w:szCs w:val="28"/>
        </w:rPr>
        <w:t>Sa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d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Q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l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it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y</w:t>
      </w:r>
      <w:r w:rsidRPr="00E951C3">
        <w:rPr>
          <w:rFonts w:asciiTheme="majorBidi" w:hAnsiTheme="majorBidi" w:cstheme="majorBidi"/>
          <w:color w:val="333333"/>
          <w:spacing w:val="-3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s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s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o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c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io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n</w:t>
      </w:r>
    </w:p>
    <w:p w:rsidR="00187103" w:rsidRPr="00E951C3" w:rsidRDefault="00187103" w:rsidP="00187103">
      <w:pPr>
        <w:pStyle w:val="ListParagraph"/>
        <w:numPr>
          <w:ilvl w:val="0"/>
          <w:numId w:val="7"/>
        </w:numPr>
        <w:spacing w:line="320" w:lineRule="exact"/>
        <w:rPr>
          <w:rFonts w:asciiTheme="majorBidi" w:hAnsiTheme="majorBidi" w:cstheme="majorBidi"/>
          <w:sz w:val="28"/>
          <w:szCs w:val="28"/>
        </w:rPr>
      </w:pPr>
      <w:r w:rsidRPr="00E951C3">
        <w:rPr>
          <w:rFonts w:asciiTheme="majorBidi" w:hAnsiTheme="majorBidi" w:cstheme="majorBidi"/>
          <w:color w:val="333333"/>
          <w:sz w:val="28"/>
          <w:szCs w:val="28"/>
        </w:rPr>
        <w:t>F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HQ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,</w:t>
      </w:r>
      <w:r w:rsidR="006E601A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S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,</w:t>
      </w:r>
      <w:r w:rsidR="006E601A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Fel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lo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ws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h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p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2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0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08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,</w:t>
      </w:r>
    </w:p>
    <w:p w:rsidR="00187103" w:rsidRPr="00E951C3" w:rsidRDefault="00187103" w:rsidP="00187103">
      <w:pPr>
        <w:pStyle w:val="ListParagraph"/>
        <w:numPr>
          <w:ilvl w:val="0"/>
          <w:numId w:val="7"/>
        </w:numPr>
        <w:spacing w:line="320" w:lineRule="exact"/>
        <w:rPr>
          <w:rFonts w:asciiTheme="majorBidi" w:hAnsiTheme="majorBidi" w:cstheme="majorBidi"/>
          <w:sz w:val="28"/>
          <w:szCs w:val="28"/>
        </w:rPr>
      </w:pPr>
      <w:r w:rsidRPr="00E951C3">
        <w:rPr>
          <w:rFonts w:asciiTheme="majorBidi" w:hAnsiTheme="majorBidi" w:cstheme="majorBidi"/>
          <w:color w:val="333333"/>
          <w:sz w:val="28"/>
          <w:szCs w:val="28"/>
        </w:rPr>
        <w:t>Ca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d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an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4"/>
          <w:sz w:val="28"/>
          <w:szCs w:val="28"/>
        </w:rPr>
        <w:t>Q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li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y</w:t>
      </w:r>
      <w:r w:rsidRPr="00E951C3">
        <w:rPr>
          <w:rFonts w:asciiTheme="majorBidi" w:hAnsiTheme="majorBidi" w:cstheme="majorBidi"/>
          <w:color w:val="333333"/>
          <w:spacing w:val="-3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3"/>
          <w:sz w:val="28"/>
          <w:szCs w:val="28"/>
        </w:rPr>
        <w:t>s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so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c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io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2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0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06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.</w:t>
      </w:r>
    </w:p>
    <w:p w:rsidR="00187103" w:rsidRPr="00E951C3" w:rsidRDefault="00187103" w:rsidP="00187103">
      <w:pPr>
        <w:pStyle w:val="ListParagraph"/>
        <w:numPr>
          <w:ilvl w:val="0"/>
          <w:numId w:val="7"/>
        </w:numPr>
        <w:spacing w:before="2"/>
        <w:rPr>
          <w:rFonts w:asciiTheme="majorBidi" w:hAnsiTheme="majorBidi" w:cstheme="majorBidi"/>
          <w:sz w:val="28"/>
          <w:szCs w:val="28"/>
        </w:rPr>
      </w:pPr>
      <w:r w:rsidRPr="00E951C3">
        <w:rPr>
          <w:rFonts w:asciiTheme="majorBidi" w:hAnsiTheme="majorBidi" w:cstheme="majorBidi"/>
          <w:color w:val="333333"/>
          <w:sz w:val="28"/>
          <w:szCs w:val="28"/>
        </w:rPr>
        <w:t>Sa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d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Ne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ph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r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o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l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o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g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y</w:t>
      </w:r>
      <w:r w:rsidRPr="00E951C3">
        <w:rPr>
          <w:rFonts w:asciiTheme="majorBidi" w:hAnsiTheme="majorBidi" w:cstheme="majorBidi"/>
          <w:color w:val="333333"/>
          <w:spacing w:val="-3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Cl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b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2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00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3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.</w:t>
      </w:r>
    </w:p>
    <w:p w:rsidR="00187103" w:rsidRDefault="00187103" w:rsidP="00187103">
      <w:pPr>
        <w:pStyle w:val="ListParagraph"/>
        <w:spacing w:line="320" w:lineRule="exact"/>
        <w:rPr>
          <w:rFonts w:asciiTheme="majorBidi" w:hAnsiTheme="majorBidi" w:cstheme="majorBidi"/>
          <w:color w:val="333333"/>
          <w:position w:val="-1"/>
          <w:sz w:val="28"/>
          <w:szCs w:val="28"/>
        </w:rPr>
      </w:pPr>
      <w:proofErr w:type="gramStart"/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Q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l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it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y</w:t>
      </w:r>
      <w:r w:rsidRPr="00E951C3">
        <w:rPr>
          <w:rFonts w:asciiTheme="majorBidi" w:hAnsiTheme="majorBidi" w:cstheme="majorBidi"/>
          <w:color w:val="333333"/>
          <w:spacing w:val="-3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For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m</w:t>
      </w:r>
      <w:r w:rsidRPr="00E951C3">
        <w:rPr>
          <w:rFonts w:asciiTheme="majorBidi" w:hAnsiTheme="majorBidi" w:cstheme="majorBidi"/>
          <w:color w:val="333333"/>
          <w:spacing w:val="-5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ti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o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al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4"/>
          <w:position w:val="-1"/>
          <w:sz w:val="28"/>
          <w:szCs w:val="28"/>
        </w:rPr>
        <w:t>G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r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d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H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o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s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p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l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,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4"/>
          <w:position w:val="-1"/>
          <w:sz w:val="28"/>
          <w:szCs w:val="28"/>
        </w:rPr>
        <w:t>E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s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ern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3"/>
          <w:position w:val="-1"/>
          <w:sz w:val="28"/>
          <w:szCs w:val="28"/>
        </w:rPr>
        <w:t>R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e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gi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on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.</w:t>
      </w:r>
      <w:proofErr w:type="gramEnd"/>
    </w:p>
    <w:p w:rsidR="00187103" w:rsidRPr="00A12C1C" w:rsidRDefault="00187103" w:rsidP="00187103">
      <w:pPr>
        <w:spacing w:before="5" w:line="240" w:lineRule="exact"/>
        <w:rPr>
          <w:rFonts w:asciiTheme="majorBidi" w:hAnsiTheme="majorBidi" w:cstheme="majorBidi"/>
          <w:sz w:val="24"/>
          <w:szCs w:val="24"/>
        </w:rPr>
      </w:pPr>
    </w:p>
    <w:p w:rsidR="00187103" w:rsidRPr="00E951C3" w:rsidRDefault="00310977" w:rsidP="00187103">
      <w:pPr>
        <w:ind w:left="157"/>
        <w:rPr>
          <w:rFonts w:asciiTheme="majorBidi" w:hAnsiTheme="majorBidi" w:cstheme="majorBidi"/>
          <w:sz w:val="28"/>
          <w:szCs w:val="28"/>
        </w:rPr>
      </w:pPr>
      <w:r w:rsidRPr="00E951C3">
        <w:rPr>
          <w:rFonts w:asciiTheme="majorBidi" w:hAnsiTheme="majorBidi" w:cstheme="majorBidi"/>
          <w:b/>
          <w:color w:val="333333"/>
          <w:spacing w:val="-1"/>
          <w:sz w:val="28"/>
          <w:szCs w:val="28"/>
          <w:u w:val="thick" w:color="333333"/>
        </w:rPr>
        <w:t>P</w:t>
      </w:r>
      <w:r w:rsidRPr="00E951C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R</w:t>
      </w:r>
      <w:r w:rsidRPr="00E951C3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O</w:t>
      </w:r>
      <w:r w:rsidRPr="00E951C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J</w:t>
      </w:r>
      <w:r w:rsidRPr="00E951C3">
        <w:rPr>
          <w:rFonts w:asciiTheme="majorBidi" w:hAnsiTheme="majorBidi" w:cstheme="majorBidi"/>
          <w:b/>
          <w:color w:val="333333"/>
          <w:spacing w:val="-2"/>
          <w:sz w:val="28"/>
          <w:szCs w:val="28"/>
          <w:u w:val="thick" w:color="333333"/>
        </w:rPr>
        <w:t>E</w:t>
      </w:r>
      <w:r w:rsidRPr="00E951C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CT</w:t>
      </w:r>
      <w:r w:rsidRPr="00E951C3">
        <w:rPr>
          <w:rFonts w:asciiTheme="majorBidi" w:hAnsiTheme="majorBidi" w:cstheme="majorBidi"/>
          <w:b/>
          <w:color w:val="333333"/>
          <w:spacing w:val="2"/>
          <w:sz w:val="28"/>
          <w:szCs w:val="28"/>
          <w:u w:val="thick" w:color="333333"/>
        </w:rPr>
        <w:t>S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:</w:t>
      </w:r>
    </w:p>
    <w:p w:rsidR="00310977" w:rsidRPr="00310977" w:rsidRDefault="00310977" w:rsidP="004A2769">
      <w:pPr>
        <w:pStyle w:val="ListParagraph"/>
        <w:numPr>
          <w:ilvl w:val="2"/>
          <w:numId w:val="10"/>
        </w:numPr>
        <w:ind w:left="135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Prize of prince Mohammed Bin Fahd for Quality in Hospitals 2008</w:t>
      </w:r>
    </w:p>
    <w:p w:rsidR="00187103" w:rsidRPr="004A2769" w:rsidRDefault="00187103" w:rsidP="004A2769">
      <w:pPr>
        <w:pStyle w:val="ListParagraph"/>
        <w:numPr>
          <w:ilvl w:val="2"/>
          <w:numId w:val="10"/>
        </w:numPr>
        <w:ind w:left="1350"/>
        <w:rPr>
          <w:rFonts w:asciiTheme="majorBidi" w:hAnsiTheme="majorBidi" w:cstheme="majorBidi"/>
          <w:sz w:val="28"/>
          <w:szCs w:val="28"/>
        </w:rPr>
      </w:pPr>
      <w:r w:rsidRPr="004A2769">
        <w:rPr>
          <w:rFonts w:asciiTheme="majorBidi" w:hAnsiTheme="majorBidi" w:cstheme="majorBidi"/>
          <w:color w:val="333333"/>
          <w:sz w:val="28"/>
          <w:szCs w:val="28"/>
        </w:rPr>
        <w:t>Safety Perf</w:t>
      </w:r>
      <w:r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o</w:t>
      </w:r>
      <w:r w:rsidRPr="004A2769">
        <w:rPr>
          <w:rFonts w:asciiTheme="majorBidi" w:hAnsiTheme="majorBidi" w:cstheme="majorBidi"/>
          <w:color w:val="333333"/>
          <w:sz w:val="28"/>
          <w:szCs w:val="28"/>
        </w:rPr>
        <w:t>r</w:t>
      </w:r>
      <w:r w:rsidRPr="004A2769">
        <w:rPr>
          <w:rFonts w:asciiTheme="majorBidi" w:hAnsiTheme="majorBidi" w:cstheme="majorBidi"/>
          <w:color w:val="333333"/>
          <w:spacing w:val="-5"/>
          <w:sz w:val="28"/>
          <w:szCs w:val="28"/>
        </w:rPr>
        <w:t>m</w:t>
      </w:r>
      <w:r w:rsidRPr="004A2769">
        <w:rPr>
          <w:rFonts w:asciiTheme="majorBidi" w:hAnsiTheme="majorBidi" w:cstheme="majorBidi"/>
          <w:color w:val="333333"/>
          <w:sz w:val="28"/>
          <w:szCs w:val="28"/>
        </w:rPr>
        <w:t>a</w:t>
      </w:r>
      <w:r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n</w:t>
      </w:r>
      <w:r w:rsidRPr="004A2769">
        <w:rPr>
          <w:rFonts w:asciiTheme="majorBidi" w:hAnsiTheme="majorBidi" w:cstheme="majorBidi"/>
          <w:color w:val="333333"/>
          <w:sz w:val="28"/>
          <w:szCs w:val="28"/>
        </w:rPr>
        <w:t xml:space="preserve">ce </w:t>
      </w:r>
      <w:r w:rsidR="00803B69" w:rsidRPr="004A2769">
        <w:rPr>
          <w:rFonts w:asciiTheme="majorBidi" w:hAnsiTheme="majorBidi" w:cstheme="majorBidi"/>
          <w:color w:val="333333"/>
          <w:sz w:val="28"/>
          <w:szCs w:val="28"/>
        </w:rPr>
        <w:t>I</w:t>
      </w:r>
      <w:r w:rsidR="00803B69" w:rsidRPr="004A2769">
        <w:rPr>
          <w:rFonts w:asciiTheme="majorBidi" w:hAnsiTheme="majorBidi" w:cstheme="majorBidi"/>
          <w:color w:val="333333"/>
          <w:spacing w:val="-4"/>
          <w:sz w:val="28"/>
          <w:szCs w:val="28"/>
        </w:rPr>
        <w:t>m</w:t>
      </w:r>
      <w:r w:rsidR="00803B69"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p</w:t>
      </w:r>
      <w:r w:rsidR="00803B69" w:rsidRPr="004A2769">
        <w:rPr>
          <w:rFonts w:asciiTheme="majorBidi" w:hAnsiTheme="majorBidi" w:cstheme="majorBidi"/>
          <w:color w:val="333333"/>
          <w:sz w:val="28"/>
          <w:szCs w:val="28"/>
        </w:rPr>
        <w:t>r</w:t>
      </w:r>
      <w:r w:rsidR="00803B69" w:rsidRPr="004A2769">
        <w:rPr>
          <w:rFonts w:asciiTheme="majorBidi" w:hAnsiTheme="majorBidi" w:cstheme="majorBidi"/>
          <w:color w:val="333333"/>
          <w:spacing w:val="-1"/>
          <w:sz w:val="28"/>
          <w:szCs w:val="28"/>
        </w:rPr>
        <w:t>o</w:t>
      </w:r>
      <w:r w:rsidR="00803B69"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v</w:t>
      </w:r>
      <w:r w:rsidR="00803B69" w:rsidRPr="004A2769">
        <w:rPr>
          <w:rFonts w:asciiTheme="majorBidi" w:hAnsiTheme="majorBidi" w:cstheme="majorBidi"/>
          <w:color w:val="333333"/>
          <w:spacing w:val="-2"/>
          <w:sz w:val="28"/>
          <w:szCs w:val="28"/>
        </w:rPr>
        <w:t>e</w:t>
      </w:r>
      <w:r w:rsidR="00803B69" w:rsidRPr="004A2769">
        <w:rPr>
          <w:rFonts w:asciiTheme="majorBidi" w:hAnsiTheme="majorBidi" w:cstheme="majorBidi"/>
          <w:color w:val="333333"/>
          <w:spacing w:val="-3"/>
          <w:sz w:val="28"/>
          <w:szCs w:val="28"/>
        </w:rPr>
        <w:t>m</w:t>
      </w:r>
      <w:r w:rsidR="00803B69" w:rsidRPr="004A2769">
        <w:rPr>
          <w:rFonts w:asciiTheme="majorBidi" w:hAnsiTheme="majorBidi" w:cstheme="majorBidi"/>
          <w:color w:val="333333"/>
          <w:sz w:val="28"/>
          <w:szCs w:val="28"/>
        </w:rPr>
        <w:t>e</w:t>
      </w:r>
      <w:r w:rsidR="00803B69"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n</w:t>
      </w:r>
      <w:r w:rsidR="00803B69" w:rsidRPr="004A2769">
        <w:rPr>
          <w:rFonts w:asciiTheme="majorBidi" w:hAnsiTheme="majorBidi" w:cstheme="majorBidi"/>
          <w:color w:val="333333"/>
          <w:sz w:val="28"/>
          <w:szCs w:val="28"/>
        </w:rPr>
        <w:t>t</w:t>
      </w:r>
      <w:r w:rsidR="00803B69"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="00803B69" w:rsidRPr="004A2769">
        <w:rPr>
          <w:rFonts w:asciiTheme="majorBidi" w:hAnsiTheme="majorBidi" w:cstheme="majorBidi"/>
          <w:color w:val="333333"/>
          <w:spacing w:val="-2"/>
          <w:sz w:val="28"/>
          <w:szCs w:val="28"/>
        </w:rPr>
        <w:t>P</w:t>
      </w:r>
      <w:r w:rsidR="00803B69"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l</w:t>
      </w:r>
      <w:r w:rsidR="00803B69" w:rsidRPr="004A2769">
        <w:rPr>
          <w:rFonts w:asciiTheme="majorBidi" w:hAnsiTheme="majorBidi" w:cstheme="majorBidi"/>
          <w:color w:val="333333"/>
          <w:spacing w:val="-2"/>
          <w:sz w:val="28"/>
          <w:szCs w:val="28"/>
        </w:rPr>
        <w:t>a</w:t>
      </w:r>
      <w:r w:rsidR="00803B69"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n</w:t>
      </w:r>
      <w:r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at King Fahd Airport Eastern Region</w:t>
      </w:r>
      <w:r w:rsidRPr="004A2769">
        <w:rPr>
          <w:rFonts w:asciiTheme="majorBidi" w:hAnsiTheme="majorBidi" w:cstheme="majorBidi"/>
          <w:color w:val="333333"/>
          <w:sz w:val="28"/>
          <w:szCs w:val="28"/>
        </w:rPr>
        <w:t>.</w:t>
      </w:r>
    </w:p>
    <w:p w:rsidR="00187103" w:rsidRPr="004A2769" w:rsidRDefault="00187103" w:rsidP="004A2769">
      <w:pPr>
        <w:pStyle w:val="ListParagraph"/>
        <w:numPr>
          <w:ilvl w:val="2"/>
          <w:numId w:val="10"/>
        </w:numPr>
        <w:spacing w:line="340" w:lineRule="exact"/>
        <w:ind w:left="1350"/>
        <w:rPr>
          <w:rFonts w:asciiTheme="majorBidi" w:hAnsiTheme="majorBidi" w:cstheme="majorBidi"/>
          <w:sz w:val="28"/>
          <w:szCs w:val="28"/>
        </w:rPr>
      </w:pPr>
      <w:r w:rsidRPr="004A2769">
        <w:rPr>
          <w:rFonts w:asciiTheme="majorBidi" w:hAnsiTheme="majorBidi" w:cstheme="majorBidi"/>
          <w:color w:val="333333"/>
          <w:position w:val="-1"/>
          <w:sz w:val="28"/>
          <w:szCs w:val="28"/>
        </w:rPr>
        <w:t>Re</w:t>
      </w:r>
      <w:r w:rsidRPr="004A2769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s</w:t>
      </w:r>
      <w:r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ou</w:t>
      </w:r>
      <w:r w:rsidRPr="004A2769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r</w:t>
      </w:r>
      <w:r w:rsidRPr="004A2769">
        <w:rPr>
          <w:rFonts w:asciiTheme="majorBidi" w:hAnsiTheme="majorBidi" w:cstheme="majorBidi"/>
          <w:color w:val="333333"/>
          <w:position w:val="-1"/>
          <w:sz w:val="28"/>
          <w:szCs w:val="28"/>
        </w:rPr>
        <w:t>ces</w:t>
      </w:r>
      <w:r w:rsidRPr="004A2769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 xml:space="preserve"> </w:t>
      </w:r>
      <w:r w:rsidR="00803B69" w:rsidRPr="004A2769">
        <w:rPr>
          <w:rFonts w:asciiTheme="majorBidi" w:hAnsiTheme="majorBidi" w:cstheme="majorBidi"/>
          <w:color w:val="333333"/>
          <w:spacing w:val="-5"/>
          <w:position w:val="-1"/>
          <w:sz w:val="28"/>
          <w:szCs w:val="28"/>
        </w:rPr>
        <w:t>M</w:t>
      </w:r>
      <w:r w:rsidR="00803B69"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oni</w:t>
      </w:r>
      <w:r w:rsidR="00803B69" w:rsidRPr="004A2769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t</w:t>
      </w:r>
      <w:r w:rsidR="00803B69"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o</w:t>
      </w:r>
      <w:r w:rsidR="00803B69" w:rsidRPr="004A2769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r</w:t>
      </w:r>
      <w:r w:rsidR="00803B69"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i</w:t>
      </w:r>
      <w:r w:rsidR="00803B69" w:rsidRPr="004A2769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n</w:t>
      </w:r>
      <w:r w:rsidR="00803B69" w:rsidRPr="004A2769">
        <w:rPr>
          <w:rFonts w:asciiTheme="majorBidi" w:hAnsiTheme="majorBidi" w:cstheme="majorBidi"/>
          <w:color w:val="333333"/>
          <w:position w:val="-1"/>
          <w:sz w:val="28"/>
          <w:szCs w:val="28"/>
        </w:rPr>
        <w:t>g</w:t>
      </w:r>
      <w:r w:rsidR="00803B69" w:rsidRPr="004A2769">
        <w:rPr>
          <w:rFonts w:asciiTheme="majorBidi" w:hAnsiTheme="majorBidi" w:cstheme="majorBidi"/>
          <w:color w:val="333333"/>
          <w:spacing w:val="2"/>
          <w:position w:val="-1"/>
          <w:sz w:val="28"/>
          <w:szCs w:val="28"/>
        </w:rPr>
        <w:t xml:space="preserve"> </w:t>
      </w:r>
      <w:r w:rsidR="00803B69" w:rsidRPr="004A2769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A</w:t>
      </w:r>
      <w:r w:rsidR="00803B69"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n</w:t>
      </w:r>
      <w:r w:rsidR="00803B69" w:rsidRPr="004A2769">
        <w:rPr>
          <w:rFonts w:asciiTheme="majorBidi" w:hAnsiTheme="majorBidi" w:cstheme="majorBidi"/>
          <w:color w:val="333333"/>
          <w:position w:val="-1"/>
          <w:sz w:val="28"/>
          <w:szCs w:val="28"/>
        </w:rPr>
        <w:t>d</w:t>
      </w:r>
      <w:r w:rsidR="00803B69" w:rsidRPr="004A2769">
        <w:rPr>
          <w:rFonts w:asciiTheme="majorBidi" w:hAnsiTheme="majorBidi" w:cstheme="majorBidi"/>
          <w:color w:val="333333"/>
          <w:spacing w:val="2"/>
          <w:position w:val="-1"/>
          <w:sz w:val="28"/>
          <w:szCs w:val="28"/>
        </w:rPr>
        <w:t xml:space="preserve"> </w:t>
      </w:r>
      <w:r w:rsidR="00803B69" w:rsidRPr="004A2769">
        <w:rPr>
          <w:rFonts w:asciiTheme="majorBidi" w:hAnsiTheme="majorBidi" w:cstheme="majorBidi"/>
          <w:color w:val="333333"/>
          <w:spacing w:val="-5"/>
          <w:position w:val="-1"/>
          <w:sz w:val="28"/>
          <w:szCs w:val="28"/>
        </w:rPr>
        <w:t>M</w:t>
      </w:r>
      <w:r w:rsidR="00803B69" w:rsidRPr="004A2769">
        <w:rPr>
          <w:rFonts w:asciiTheme="majorBidi" w:hAnsiTheme="majorBidi" w:cstheme="majorBidi"/>
          <w:color w:val="333333"/>
          <w:position w:val="-1"/>
          <w:sz w:val="28"/>
          <w:szCs w:val="28"/>
        </w:rPr>
        <w:t>ea</w:t>
      </w:r>
      <w:r w:rsidR="00803B69"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su</w:t>
      </w:r>
      <w:r w:rsidR="00803B69" w:rsidRPr="004A2769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r</w:t>
      </w:r>
      <w:r w:rsidR="00803B69" w:rsidRPr="004A2769">
        <w:rPr>
          <w:rFonts w:asciiTheme="majorBidi" w:hAnsiTheme="majorBidi" w:cstheme="majorBidi"/>
          <w:color w:val="333333"/>
          <w:position w:val="-1"/>
          <w:sz w:val="28"/>
          <w:szCs w:val="28"/>
        </w:rPr>
        <w:t>e</w:t>
      </w:r>
      <w:r w:rsidR="00803B69" w:rsidRPr="004A2769">
        <w:rPr>
          <w:rFonts w:asciiTheme="majorBidi" w:hAnsiTheme="majorBidi" w:cstheme="majorBidi"/>
          <w:color w:val="333333"/>
          <w:spacing w:val="2"/>
          <w:position w:val="-1"/>
          <w:sz w:val="28"/>
          <w:szCs w:val="28"/>
        </w:rPr>
        <w:t xml:space="preserve">s </w:t>
      </w:r>
      <w:r w:rsidRPr="004A2769">
        <w:rPr>
          <w:rFonts w:asciiTheme="majorBidi" w:hAnsiTheme="majorBidi" w:cstheme="majorBidi"/>
          <w:color w:val="333333"/>
          <w:spacing w:val="2"/>
          <w:position w:val="-1"/>
          <w:sz w:val="28"/>
          <w:szCs w:val="28"/>
        </w:rPr>
        <w:t xml:space="preserve">Military Hospital Eastern </w:t>
      </w:r>
      <w:proofErr w:type="gramStart"/>
      <w:r w:rsidRPr="004A2769">
        <w:rPr>
          <w:rFonts w:asciiTheme="majorBidi" w:hAnsiTheme="majorBidi" w:cstheme="majorBidi"/>
          <w:color w:val="333333"/>
          <w:spacing w:val="2"/>
          <w:position w:val="-1"/>
          <w:sz w:val="28"/>
          <w:szCs w:val="28"/>
        </w:rPr>
        <w:t xml:space="preserve">Region </w:t>
      </w:r>
      <w:r w:rsidRPr="004A2769">
        <w:rPr>
          <w:rFonts w:asciiTheme="majorBidi" w:hAnsiTheme="majorBidi" w:cstheme="majorBidi"/>
          <w:color w:val="333333"/>
          <w:position w:val="-1"/>
          <w:sz w:val="28"/>
          <w:szCs w:val="28"/>
        </w:rPr>
        <w:t>.</w:t>
      </w:r>
      <w:proofErr w:type="gramEnd"/>
    </w:p>
    <w:p w:rsidR="00187103" w:rsidRPr="004A2769" w:rsidRDefault="00187103" w:rsidP="004A2769">
      <w:pPr>
        <w:pStyle w:val="ListParagraph"/>
        <w:numPr>
          <w:ilvl w:val="2"/>
          <w:numId w:val="10"/>
        </w:numPr>
        <w:spacing w:line="340" w:lineRule="exact"/>
        <w:ind w:left="1350"/>
        <w:rPr>
          <w:rFonts w:asciiTheme="majorBidi" w:hAnsiTheme="majorBidi" w:cstheme="majorBidi"/>
          <w:sz w:val="28"/>
          <w:szCs w:val="28"/>
        </w:rPr>
      </w:pPr>
      <w:r w:rsidRPr="004A2769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H</w:t>
      </w:r>
      <w:r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o</w:t>
      </w:r>
      <w:r w:rsidRPr="004A2769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s</w:t>
      </w:r>
      <w:r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p</w:t>
      </w:r>
      <w:r w:rsidRPr="004A2769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i</w:t>
      </w:r>
      <w:r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t</w:t>
      </w:r>
      <w:r w:rsidRPr="004A2769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a</w:t>
      </w:r>
      <w:r w:rsidRPr="004A2769">
        <w:rPr>
          <w:rFonts w:asciiTheme="majorBidi" w:hAnsiTheme="majorBidi" w:cstheme="majorBidi"/>
          <w:color w:val="333333"/>
          <w:position w:val="-1"/>
          <w:sz w:val="28"/>
          <w:szCs w:val="28"/>
        </w:rPr>
        <w:t>l</w:t>
      </w:r>
      <w:r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 xml:space="preserve"> </w:t>
      </w:r>
      <w:r w:rsidR="00803B69"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B</w:t>
      </w:r>
      <w:r w:rsidR="00803B69" w:rsidRPr="004A2769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a</w:t>
      </w:r>
      <w:r w:rsidR="00803B69"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l</w:t>
      </w:r>
      <w:r w:rsidR="00803B69" w:rsidRPr="004A2769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a</w:t>
      </w:r>
      <w:r w:rsidR="00803B69"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n</w:t>
      </w:r>
      <w:r w:rsidR="00803B69" w:rsidRPr="004A2769">
        <w:rPr>
          <w:rFonts w:asciiTheme="majorBidi" w:hAnsiTheme="majorBidi" w:cstheme="majorBidi"/>
          <w:color w:val="333333"/>
          <w:position w:val="-1"/>
          <w:sz w:val="28"/>
          <w:szCs w:val="28"/>
        </w:rPr>
        <w:t>c</w:t>
      </w:r>
      <w:r w:rsidR="00803B69" w:rsidRPr="004A2769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e</w:t>
      </w:r>
      <w:r w:rsidR="00803B69" w:rsidRPr="004A2769">
        <w:rPr>
          <w:rFonts w:asciiTheme="majorBidi" w:hAnsiTheme="majorBidi" w:cstheme="majorBidi"/>
          <w:color w:val="333333"/>
          <w:position w:val="-1"/>
          <w:sz w:val="28"/>
          <w:szCs w:val="28"/>
        </w:rPr>
        <w:t>d</w:t>
      </w:r>
      <w:r w:rsidR="00803B69" w:rsidRPr="004A2769">
        <w:rPr>
          <w:rFonts w:asciiTheme="majorBidi" w:hAnsiTheme="majorBidi" w:cstheme="majorBidi"/>
          <w:color w:val="333333"/>
          <w:spacing w:val="2"/>
          <w:position w:val="-1"/>
          <w:sz w:val="28"/>
          <w:szCs w:val="28"/>
        </w:rPr>
        <w:t xml:space="preserve"> </w:t>
      </w:r>
      <w:r w:rsidR="00803B69" w:rsidRPr="004A2769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S</w:t>
      </w:r>
      <w:r w:rsidR="00803B69" w:rsidRPr="004A2769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c</w:t>
      </w:r>
      <w:r w:rsidR="00803B69"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o</w:t>
      </w:r>
      <w:r w:rsidR="00803B69" w:rsidRPr="004A2769">
        <w:rPr>
          <w:rFonts w:asciiTheme="majorBidi" w:hAnsiTheme="majorBidi" w:cstheme="majorBidi"/>
          <w:color w:val="333333"/>
          <w:position w:val="-1"/>
          <w:sz w:val="28"/>
          <w:szCs w:val="28"/>
        </w:rPr>
        <w:t>re Ca</w:t>
      </w:r>
      <w:r w:rsidR="00803B69" w:rsidRPr="004A2769">
        <w:rPr>
          <w:rFonts w:asciiTheme="majorBidi" w:hAnsiTheme="majorBidi" w:cstheme="majorBidi"/>
          <w:color w:val="333333"/>
          <w:spacing w:val="-3"/>
          <w:position w:val="-1"/>
          <w:sz w:val="28"/>
          <w:szCs w:val="28"/>
        </w:rPr>
        <w:t>r</w:t>
      </w:r>
      <w:r w:rsidR="00803B69" w:rsidRPr="004A2769">
        <w:rPr>
          <w:rFonts w:asciiTheme="majorBidi" w:hAnsiTheme="majorBidi" w:cstheme="majorBidi"/>
          <w:color w:val="333333"/>
          <w:position w:val="-1"/>
          <w:sz w:val="28"/>
          <w:szCs w:val="28"/>
        </w:rPr>
        <w:t>d</w:t>
      </w:r>
      <w:r w:rsidR="00803B69"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 xml:space="preserve"> </w:t>
      </w:r>
      <w:r w:rsidR="00803B69" w:rsidRPr="004A2769">
        <w:rPr>
          <w:rFonts w:asciiTheme="majorBidi" w:hAnsiTheme="majorBidi" w:cstheme="majorBidi"/>
          <w:color w:val="333333"/>
          <w:spacing w:val="-5"/>
          <w:position w:val="-1"/>
          <w:sz w:val="28"/>
          <w:szCs w:val="28"/>
        </w:rPr>
        <w:t>M</w:t>
      </w:r>
      <w:r w:rsidR="00803B69"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on</w:t>
      </w:r>
      <w:r w:rsidR="00803B69" w:rsidRPr="004A2769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i</w:t>
      </w:r>
      <w:r w:rsidR="00803B69"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to</w:t>
      </w:r>
      <w:r w:rsidR="00803B69" w:rsidRPr="004A2769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r</w:t>
      </w:r>
      <w:r w:rsidR="00803B69" w:rsidRPr="004A2769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i</w:t>
      </w:r>
      <w:r w:rsidR="00803B69"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 xml:space="preserve">ng </w:t>
      </w:r>
      <w:r w:rsidRPr="004A2769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Dhahran Eye Specialist Hospital</w:t>
      </w:r>
      <w:r w:rsidRPr="004A2769">
        <w:rPr>
          <w:rFonts w:asciiTheme="majorBidi" w:hAnsiTheme="majorBidi" w:cstheme="majorBidi"/>
          <w:color w:val="333333"/>
          <w:position w:val="-1"/>
          <w:sz w:val="28"/>
          <w:szCs w:val="28"/>
        </w:rPr>
        <w:t>.</w:t>
      </w:r>
    </w:p>
    <w:p w:rsidR="00187103" w:rsidRPr="004A2769" w:rsidRDefault="00187103" w:rsidP="004A2769">
      <w:pPr>
        <w:pStyle w:val="ListParagraph"/>
        <w:numPr>
          <w:ilvl w:val="2"/>
          <w:numId w:val="10"/>
        </w:numPr>
        <w:tabs>
          <w:tab w:val="left" w:pos="1900"/>
        </w:tabs>
        <w:spacing w:before="24" w:line="320" w:lineRule="exact"/>
        <w:ind w:left="1350" w:right="115"/>
        <w:rPr>
          <w:rFonts w:asciiTheme="majorBidi" w:hAnsiTheme="majorBidi" w:cstheme="majorBidi"/>
          <w:sz w:val="28"/>
          <w:szCs w:val="28"/>
        </w:rPr>
      </w:pPr>
      <w:r w:rsidRPr="004A2769">
        <w:rPr>
          <w:rFonts w:asciiTheme="majorBidi" w:hAnsiTheme="majorBidi" w:cstheme="majorBidi"/>
          <w:color w:val="333333"/>
          <w:spacing w:val="-1"/>
          <w:sz w:val="28"/>
          <w:szCs w:val="28"/>
        </w:rPr>
        <w:t>Q</w:t>
      </w:r>
      <w:r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u</w:t>
      </w:r>
      <w:r w:rsidRPr="004A2769">
        <w:rPr>
          <w:rFonts w:asciiTheme="majorBidi" w:hAnsiTheme="majorBidi" w:cstheme="majorBidi"/>
          <w:color w:val="333333"/>
          <w:sz w:val="28"/>
          <w:szCs w:val="28"/>
        </w:rPr>
        <w:t>a</w:t>
      </w:r>
      <w:r w:rsidRPr="004A2769">
        <w:rPr>
          <w:rFonts w:asciiTheme="majorBidi" w:hAnsiTheme="majorBidi" w:cstheme="majorBidi"/>
          <w:color w:val="333333"/>
          <w:spacing w:val="-1"/>
          <w:sz w:val="28"/>
          <w:szCs w:val="28"/>
        </w:rPr>
        <w:t>l</w:t>
      </w:r>
      <w:r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it</w:t>
      </w:r>
      <w:r w:rsidRPr="004A2769">
        <w:rPr>
          <w:rFonts w:asciiTheme="majorBidi" w:hAnsiTheme="majorBidi" w:cstheme="majorBidi"/>
          <w:color w:val="333333"/>
          <w:sz w:val="28"/>
          <w:szCs w:val="28"/>
        </w:rPr>
        <w:t>y</w:t>
      </w:r>
      <w:r w:rsidRPr="004A2769">
        <w:rPr>
          <w:rFonts w:asciiTheme="majorBidi" w:hAnsiTheme="majorBidi" w:cstheme="majorBidi"/>
          <w:color w:val="333333"/>
          <w:spacing w:val="-3"/>
          <w:sz w:val="28"/>
          <w:szCs w:val="28"/>
        </w:rPr>
        <w:t xml:space="preserve"> </w:t>
      </w:r>
      <w:r w:rsidR="00803B69" w:rsidRPr="004A2769">
        <w:rPr>
          <w:rFonts w:asciiTheme="majorBidi" w:hAnsiTheme="majorBidi" w:cstheme="majorBidi"/>
          <w:color w:val="333333"/>
          <w:sz w:val="28"/>
          <w:szCs w:val="28"/>
        </w:rPr>
        <w:t>C</w:t>
      </w:r>
      <w:r w:rsidR="00803B69"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u</w:t>
      </w:r>
      <w:r w:rsidR="00803B69" w:rsidRPr="004A2769">
        <w:rPr>
          <w:rFonts w:asciiTheme="majorBidi" w:hAnsiTheme="majorBidi" w:cstheme="majorBidi"/>
          <w:color w:val="333333"/>
          <w:spacing w:val="-1"/>
          <w:sz w:val="28"/>
          <w:szCs w:val="28"/>
        </w:rPr>
        <w:t>l</w:t>
      </w:r>
      <w:r w:rsidR="00803B69"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t</w:t>
      </w:r>
      <w:r w:rsidR="00803B69" w:rsidRPr="004A2769">
        <w:rPr>
          <w:rFonts w:asciiTheme="majorBidi" w:hAnsiTheme="majorBidi" w:cstheme="majorBidi"/>
          <w:color w:val="333333"/>
          <w:spacing w:val="-1"/>
          <w:sz w:val="28"/>
          <w:szCs w:val="28"/>
        </w:rPr>
        <w:t>u</w:t>
      </w:r>
      <w:r w:rsidR="00803B69" w:rsidRPr="004A2769">
        <w:rPr>
          <w:rFonts w:asciiTheme="majorBidi" w:hAnsiTheme="majorBidi" w:cstheme="majorBidi"/>
          <w:color w:val="333333"/>
          <w:sz w:val="28"/>
          <w:szCs w:val="28"/>
        </w:rPr>
        <w:t xml:space="preserve">re </w:t>
      </w:r>
      <w:r w:rsidR="00803B69" w:rsidRPr="004A2769">
        <w:rPr>
          <w:rFonts w:asciiTheme="majorBidi" w:hAnsiTheme="majorBidi" w:cstheme="majorBidi"/>
          <w:color w:val="333333"/>
          <w:spacing w:val="-1"/>
          <w:sz w:val="28"/>
          <w:szCs w:val="28"/>
        </w:rPr>
        <w:t>B</w:t>
      </w:r>
      <w:r w:rsidR="00803B69"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u</w:t>
      </w:r>
      <w:r w:rsidR="00803B69" w:rsidRPr="004A2769">
        <w:rPr>
          <w:rFonts w:asciiTheme="majorBidi" w:hAnsiTheme="majorBidi" w:cstheme="majorBidi"/>
          <w:color w:val="333333"/>
          <w:spacing w:val="-1"/>
          <w:sz w:val="28"/>
          <w:szCs w:val="28"/>
        </w:rPr>
        <w:t>ild</w:t>
      </w:r>
      <w:r w:rsidR="00803B69"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i</w:t>
      </w:r>
      <w:r w:rsidR="00803B69" w:rsidRPr="004A2769">
        <w:rPr>
          <w:rFonts w:asciiTheme="majorBidi" w:hAnsiTheme="majorBidi" w:cstheme="majorBidi"/>
          <w:color w:val="333333"/>
          <w:spacing w:val="-1"/>
          <w:sz w:val="28"/>
          <w:szCs w:val="28"/>
        </w:rPr>
        <w:t>n</w:t>
      </w:r>
      <w:r w:rsidR="00803B69"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g</w:t>
      </w:r>
      <w:r w:rsidR="00803B69" w:rsidRPr="004A2769">
        <w:rPr>
          <w:rFonts w:asciiTheme="majorBidi" w:hAnsiTheme="majorBidi" w:cstheme="majorBidi"/>
          <w:color w:val="333333"/>
          <w:sz w:val="28"/>
          <w:szCs w:val="28"/>
        </w:rPr>
        <w:t>,</w:t>
      </w:r>
      <w:r w:rsidR="00803B69" w:rsidRPr="004A2769">
        <w:rPr>
          <w:rFonts w:asciiTheme="majorBidi" w:hAnsiTheme="majorBidi" w:cstheme="majorBidi"/>
          <w:color w:val="333333"/>
          <w:spacing w:val="-1"/>
          <w:sz w:val="28"/>
          <w:szCs w:val="28"/>
        </w:rPr>
        <w:t xml:space="preserve"> </w:t>
      </w:r>
      <w:r w:rsidR="00803B69"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V</w:t>
      </w:r>
      <w:r w:rsidR="00803B69" w:rsidRPr="004A2769">
        <w:rPr>
          <w:rFonts w:asciiTheme="majorBidi" w:hAnsiTheme="majorBidi" w:cstheme="majorBidi"/>
          <w:color w:val="333333"/>
          <w:spacing w:val="-2"/>
          <w:sz w:val="28"/>
          <w:szCs w:val="28"/>
        </w:rPr>
        <w:t>a</w:t>
      </w:r>
      <w:r w:rsidR="00803B69" w:rsidRPr="004A2769">
        <w:rPr>
          <w:rFonts w:asciiTheme="majorBidi" w:hAnsiTheme="majorBidi" w:cstheme="majorBidi"/>
          <w:color w:val="333333"/>
          <w:spacing w:val="-1"/>
          <w:sz w:val="28"/>
          <w:szCs w:val="28"/>
        </w:rPr>
        <w:t>l</w:t>
      </w:r>
      <w:r w:rsidR="00803B69"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u</w:t>
      </w:r>
      <w:r w:rsidR="00803B69" w:rsidRPr="004A2769">
        <w:rPr>
          <w:rFonts w:asciiTheme="majorBidi" w:hAnsiTheme="majorBidi" w:cstheme="majorBidi"/>
          <w:color w:val="333333"/>
          <w:sz w:val="28"/>
          <w:szCs w:val="28"/>
        </w:rPr>
        <w:t>es</w:t>
      </w:r>
      <w:r w:rsidR="00803B69" w:rsidRPr="004A2769">
        <w:rPr>
          <w:rFonts w:asciiTheme="majorBidi" w:hAnsiTheme="majorBidi" w:cstheme="majorBidi"/>
          <w:color w:val="333333"/>
          <w:spacing w:val="-2"/>
          <w:sz w:val="28"/>
          <w:szCs w:val="28"/>
        </w:rPr>
        <w:t xml:space="preserve"> </w:t>
      </w:r>
      <w:proofErr w:type="gramStart"/>
      <w:r w:rsidR="00803B69"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O</w:t>
      </w:r>
      <w:r w:rsidR="00803B69" w:rsidRPr="004A2769">
        <w:rPr>
          <w:rFonts w:asciiTheme="majorBidi" w:hAnsiTheme="majorBidi" w:cstheme="majorBidi"/>
          <w:color w:val="333333"/>
          <w:sz w:val="28"/>
          <w:szCs w:val="28"/>
        </w:rPr>
        <w:t>f</w:t>
      </w:r>
      <w:proofErr w:type="gramEnd"/>
      <w:r w:rsidR="00803B69" w:rsidRPr="004A2769">
        <w:rPr>
          <w:rFonts w:asciiTheme="majorBidi" w:hAnsiTheme="majorBidi" w:cstheme="majorBidi"/>
          <w:color w:val="333333"/>
          <w:spacing w:val="-2"/>
          <w:sz w:val="28"/>
          <w:szCs w:val="28"/>
        </w:rPr>
        <w:t xml:space="preserve"> </w:t>
      </w:r>
      <w:r w:rsidR="00803B69"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Lo</w:t>
      </w:r>
      <w:r w:rsidR="00803B69" w:rsidRPr="004A2769">
        <w:rPr>
          <w:rFonts w:asciiTheme="majorBidi" w:hAnsiTheme="majorBidi" w:cstheme="majorBidi"/>
          <w:color w:val="333333"/>
          <w:spacing w:val="-4"/>
          <w:sz w:val="28"/>
          <w:szCs w:val="28"/>
        </w:rPr>
        <w:t>y</w:t>
      </w:r>
      <w:r w:rsidR="00803B69" w:rsidRPr="004A2769">
        <w:rPr>
          <w:rFonts w:asciiTheme="majorBidi" w:hAnsiTheme="majorBidi" w:cstheme="majorBidi"/>
          <w:color w:val="333333"/>
          <w:sz w:val="28"/>
          <w:szCs w:val="28"/>
        </w:rPr>
        <w:t>a</w:t>
      </w:r>
      <w:r w:rsidR="00803B69" w:rsidRPr="004A2769">
        <w:rPr>
          <w:rFonts w:asciiTheme="majorBidi" w:hAnsiTheme="majorBidi" w:cstheme="majorBidi"/>
          <w:color w:val="333333"/>
          <w:spacing w:val="1"/>
          <w:sz w:val="28"/>
          <w:szCs w:val="28"/>
        </w:rPr>
        <w:t>lt</w:t>
      </w:r>
      <w:r w:rsidR="00803B69" w:rsidRPr="004A2769">
        <w:rPr>
          <w:rFonts w:asciiTheme="majorBidi" w:hAnsiTheme="majorBidi" w:cstheme="majorBidi"/>
          <w:color w:val="333333"/>
          <w:sz w:val="28"/>
          <w:szCs w:val="28"/>
        </w:rPr>
        <w:t>y</w:t>
      </w:r>
      <w:r w:rsidR="00803B69" w:rsidRPr="004A2769">
        <w:rPr>
          <w:rFonts w:asciiTheme="majorBidi" w:hAnsiTheme="majorBidi" w:cstheme="majorBidi"/>
          <w:color w:val="333333"/>
          <w:spacing w:val="-3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sz w:val="28"/>
          <w:szCs w:val="28"/>
        </w:rPr>
        <w:t>Dammam Medical Complex.</w:t>
      </w:r>
    </w:p>
    <w:p w:rsidR="004A2769" w:rsidRDefault="004A2769" w:rsidP="004A2769">
      <w:pPr>
        <w:spacing w:line="300" w:lineRule="exact"/>
        <w:rPr>
          <w:rFonts w:asciiTheme="majorBidi" w:hAnsiTheme="majorBidi" w:cstheme="majorBidi"/>
          <w:b/>
          <w:spacing w:val="-1"/>
          <w:position w:val="-1"/>
          <w:sz w:val="24"/>
          <w:szCs w:val="24"/>
          <w:u w:val="thick" w:color="000000"/>
        </w:rPr>
      </w:pPr>
    </w:p>
    <w:p w:rsidR="00B36F4D" w:rsidRPr="00E951C3" w:rsidRDefault="00B36F4D" w:rsidP="00B36F4D">
      <w:pPr>
        <w:spacing w:before="24"/>
        <w:ind w:left="157"/>
        <w:rPr>
          <w:rFonts w:asciiTheme="majorBidi" w:hAnsiTheme="majorBidi" w:cstheme="majorBidi"/>
          <w:sz w:val="28"/>
          <w:szCs w:val="28"/>
        </w:rPr>
      </w:pPr>
      <w:r w:rsidRPr="00E951C3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I</w:t>
      </w:r>
      <w:r w:rsidRPr="00E951C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NTER</w:t>
      </w:r>
      <w:r w:rsidRPr="00E951C3">
        <w:rPr>
          <w:rFonts w:asciiTheme="majorBidi" w:hAnsiTheme="majorBidi" w:cstheme="majorBidi"/>
          <w:b/>
          <w:color w:val="333333"/>
          <w:spacing w:val="-2"/>
          <w:sz w:val="28"/>
          <w:szCs w:val="28"/>
          <w:u w:val="thick" w:color="333333"/>
        </w:rPr>
        <w:t>N</w:t>
      </w:r>
      <w:r w:rsidRPr="00E951C3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A</w:t>
      </w:r>
      <w:r w:rsidRPr="00E951C3">
        <w:rPr>
          <w:rFonts w:asciiTheme="majorBidi" w:hAnsiTheme="majorBidi" w:cstheme="majorBidi"/>
          <w:b/>
          <w:color w:val="333333"/>
          <w:spacing w:val="-2"/>
          <w:sz w:val="28"/>
          <w:szCs w:val="28"/>
          <w:u w:val="thick" w:color="333333"/>
        </w:rPr>
        <w:t>T</w:t>
      </w:r>
      <w:r w:rsidRPr="00E951C3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I</w:t>
      </w:r>
      <w:r w:rsidRPr="00E951C3">
        <w:rPr>
          <w:rFonts w:asciiTheme="majorBidi" w:hAnsiTheme="majorBidi" w:cstheme="majorBidi"/>
          <w:b/>
          <w:color w:val="333333"/>
          <w:spacing w:val="-1"/>
          <w:sz w:val="28"/>
          <w:szCs w:val="28"/>
          <w:u w:val="thick" w:color="333333"/>
        </w:rPr>
        <w:t>O</w:t>
      </w:r>
      <w:r w:rsidRPr="00E951C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N</w:t>
      </w:r>
      <w:r w:rsidRPr="00E951C3">
        <w:rPr>
          <w:rFonts w:asciiTheme="majorBidi" w:hAnsiTheme="majorBidi" w:cstheme="majorBidi"/>
          <w:b/>
          <w:color w:val="333333"/>
          <w:spacing w:val="-1"/>
          <w:sz w:val="28"/>
          <w:szCs w:val="28"/>
          <w:u w:val="thick" w:color="333333"/>
        </w:rPr>
        <w:t>A</w:t>
      </w:r>
      <w:r w:rsidRPr="00E951C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L</w:t>
      </w:r>
      <w:r w:rsidRPr="00E951C3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 xml:space="preserve"> </w:t>
      </w:r>
      <w:r w:rsidRPr="00E951C3">
        <w:rPr>
          <w:rFonts w:asciiTheme="majorBidi" w:hAnsiTheme="majorBidi" w:cstheme="majorBidi"/>
          <w:b/>
          <w:color w:val="333333"/>
          <w:spacing w:val="-3"/>
          <w:sz w:val="28"/>
          <w:szCs w:val="28"/>
          <w:u w:val="thick" w:color="333333"/>
        </w:rPr>
        <w:t>C</w:t>
      </w:r>
      <w:r w:rsidRPr="00E951C3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O</w:t>
      </w:r>
      <w:r w:rsidRPr="00E951C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NFE</w:t>
      </w:r>
      <w:r w:rsidRPr="00E951C3">
        <w:rPr>
          <w:rFonts w:asciiTheme="majorBidi" w:hAnsiTheme="majorBidi" w:cstheme="majorBidi"/>
          <w:b/>
          <w:color w:val="333333"/>
          <w:spacing w:val="-2"/>
          <w:sz w:val="28"/>
          <w:szCs w:val="28"/>
          <w:u w:val="thick" w:color="333333"/>
        </w:rPr>
        <w:t>R</w:t>
      </w:r>
      <w:r w:rsidRPr="00E951C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ENCE</w:t>
      </w:r>
      <w:r w:rsidRPr="00E951C3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S</w:t>
      </w:r>
      <w:r w:rsidRPr="00E951C3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:</w:t>
      </w:r>
    </w:p>
    <w:p w:rsidR="00B36F4D" w:rsidRPr="00E951C3" w:rsidRDefault="00B36F4D" w:rsidP="00B36F4D">
      <w:pPr>
        <w:spacing w:line="320" w:lineRule="exact"/>
        <w:ind w:left="877"/>
        <w:rPr>
          <w:rFonts w:asciiTheme="majorBidi" w:hAnsiTheme="majorBidi" w:cstheme="majorBidi"/>
          <w:sz w:val="28"/>
          <w:szCs w:val="28"/>
        </w:rPr>
      </w:pP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 xml:space="preserve">           </w:t>
      </w:r>
      <w:r w:rsidRPr="00E951C3">
        <w:rPr>
          <w:rFonts w:asciiTheme="majorBidi" w:hAnsiTheme="majorBidi" w:cstheme="majorBidi"/>
          <w:color w:val="333333"/>
          <w:spacing w:val="34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er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o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l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q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l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y</w:t>
      </w:r>
      <w:r w:rsidRPr="00E951C3">
        <w:rPr>
          <w:rFonts w:asciiTheme="majorBidi" w:hAnsiTheme="majorBidi" w:cstheme="majorBidi"/>
          <w:color w:val="333333"/>
          <w:spacing w:val="-3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d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sa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f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e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y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c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on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f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er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e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ce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Paris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 xml:space="preserve"> 2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0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1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4</w:t>
      </w:r>
    </w:p>
    <w:p w:rsidR="00B36F4D" w:rsidRPr="00E951C3" w:rsidRDefault="00B36F4D" w:rsidP="00B36F4D">
      <w:pPr>
        <w:ind w:left="877"/>
        <w:rPr>
          <w:rFonts w:asciiTheme="majorBidi" w:hAnsiTheme="majorBidi" w:cstheme="majorBidi"/>
          <w:sz w:val="28"/>
          <w:szCs w:val="28"/>
        </w:rPr>
      </w:pPr>
      <w:r w:rsidRPr="00E951C3">
        <w:rPr>
          <w:rFonts w:asciiTheme="majorBidi" w:hAnsiTheme="majorBidi" w:cstheme="majorBidi"/>
          <w:color w:val="333333"/>
          <w:sz w:val="28"/>
          <w:szCs w:val="28"/>
        </w:rPr>
        <w:t xml:space="preserve">           </w:t>
      </w:r>
      <w:r w:rsidRPr="00E951C3">
        <w:rPr>
          <w:rFonts w:asciiTheme="majorBidi" w:hAnsiTheme="majorBidi" w:cstheme="majorBidi"/>
          <w:color w:val="333333"/>
          <w:spacing w:val="34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er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o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l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q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l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y</w:t>
      </w:r>
      <w:r w:rsidRPr="00E951C3">
        <w:rPr>
          <w:rFonts w:asciiTheme="majorBidi" w:hAnsiTheme="majorBidi" w:cstheme="majorBidi"/>
          <w:color w:val="333333"/>
          <w:spacing w:val="-3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d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sa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f</w:t>
      </w:r>
      <w:r w:rsidRPr="00E951C3">
        <w:rPr>
          <w:rFonts w:asciiTheme="majorBidi" w:hAnsiTheme="majorBidi" w:cstheme="majorBidi"/>
          <w:color w:val="333333"/>
          <w:spacing w:val="3"/>
          <w:sz w:val="28"/>
          <w:szCs w:val="28"/>
        </w:rPr>
        <w:t>e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y</w:t>
      </w:r>
      <w:r w:rsidRPr="00E951C3">
        <w:rPr>
          <w:rFonts w:asciiTheme="majorBidi" w:hAnsiTheme="majorBidi" w:cstheme="majorBidi"/>
          <w:color w:val="333333"/>
          <w:spacing w:val="-3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for</w:t>
      </w:r>
      <w:r w:rsidRPr="00E951C3">
        <w:rPr>
          <w:rFonts w:asciiTheme="majorBidi" w:hAnsiTheme="majorBidi" w:cstheme="majorBidi"/>
          <w:color w:val="333333"/>
          <w:spacing w:val="2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m</w:t>
      </w:r>
      <w:r w:rsidRPr="00E951C3">
        <w:rPr>
          <w:rFonts w:asciiTheme="majorBidi" w:hAnsiTheme="majorBidi" w:cstheme="majorBidi"/>
          <w:color w:val="333333"/>
          <w:spacing w:val="-4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Fra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nk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f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r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2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0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1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2</w:t>
      </w:r>
    </w:p>
    <w:p w:rsidR="00B36F4D" w:rsidRPr="00E951C3" w:rsidRDefault="00B36F4D" w:rsidP="00B36F4D">
      <w:pPr>
        <w:spacing w:line="340" w:lineRule="exact"/>
        <w:ind w:left="877"/>
        <w:rPr>
          <w:rFonts w:asciiTheme="majorBidi" w:hAnsiTheme="majorBidi" w:cstheme="majorBidi"/>
          <w:sz w:val="28"/>
          <w:szCs w:val="28"/>
        </w:rPr>
      </w:pP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 xml:space="preserve">           </w:t>
      </w:r>
      <w:r w:rsidRPr="00E951C3">
        <w:rPr>
          <w:rFonts w:asciiTheme="majorBidi" w:hAnsiTheme="majorBidi" w:cstheme="majorBidi"/>
          <w:color w:val="333333"/>
          <w:spacing w:val="34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er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o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l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Q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l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it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y</w:t>
      </w:r>
      <w:r w:rsidRPr="00E951C3">
        <w:rPr>
          <w:rFonts w:asciiTheme="majorBidi" w:hAnsiTheme="majorBidi" w:cstheme="majorBidi"/>
          <w:color w:val="333333"/>
          <w:spacing w:val="-3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d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sa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f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e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y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f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o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r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m</w:t>
      </w:r>
      <w:r w:rsidRPr="00E951C3">
        <w:rPr>
          <w:rFonts w:asciiTheme="majorBidi" w:hAnsiTheme="majorBidi" w:cstheme="majorBidi"/>
          <w:color w:val="333333"/>
          <w:spacing w:val="-5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B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 xml:space="preserve"> </w:t>
      </w:r>
      <w:proofErr w:type="spellStart"/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H</w:t>
      </w:r>
      <w:r w:rsidRPr="00E951C3">
        <w:rPr>
          <w:rFonts w:asciiTheme="majorBidi" w:hAnsiTheme="majorBidi" w:cstheme="majorBidi"/>
          <w:color w:val="333333"/>
          <w:spacing w:val="2"/>
          <w:position w:val="-1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-5"/>
          <w:position w:val="-1"/>
          <w:sz w:val="28"/>
          <w:szCs w:val="28"/>
        </w:rPr>
        <w:t>m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ad</w:t>
      </w:r>
      <w:proofErr w:type="spellEnd"/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v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e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>r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s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y</w:t>
      </w:r>
      <w:r w:rsidRPr="00E951C3">
        <w:rPr>
          <w:rFonts w:asciiTheme="majorBidi" w:hAnsiTheme="majorBidi" w:cstheme="majorBidi"/>
          <w:color w:val="333333"/>
          <w:spacing w:val="-3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D</w:t>
      </w:r>
      <w:r w:rsidRPr="00E951C3">
        <w:rPr>
          <w:rFonts w:asciiTheme="majorBidi" w:hAnsiTheme="majorBidi" w:cstheme="majorBidi"/>
          <w:color w:val="333333"/>
          <w:spacing w:val="2"/>
          <w:position w:val="-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b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ai</w:t>
      </w:r>
      <w:r w:rsidRPr="00E951C3">
        <w:rPr>
          <w:rFonts w:asciiTheme="majorBidi" w:hAnsiTheme="majorBidi" w:cstheme="majorBidi"/>
          <w:color w:val="333333"/>
          <w:spacing w:val="-2"/>
          <w:position w:val="-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1"/>
          <w:position w:val="-1"/>
          <w:sz w:val="28"/>
          <w:szCs w:val="28"/>
        </w:rPr>
        <w:t>2</w:t>
      </w:r>
      <w:r w:rsidRPr="00E951C3">
        <w:rPr>
          <w:rFonts w:asciiTheme="majorBidi" w:hAnsiTheme="majorBidi" w:cstheme="majorBidi"/>
          <w:color w:val="333333"/>
          <w:spacing w:val="-1"/>
          <w:position w:val="-1"/>
          <w:sz w:val="28"/>
          <w:szCs w:val="28"/>
        </w:rPr>
        <w:t>01</w:t>
      </w:r>
      <w:r w:rsidRPr="00E951C3">
        <w:rPr>
          <w:rFonts w:asciiTheme="majorBidi" w:hAnsiTheme="majorBidi" w:cstheme="majorBidi"/>
          <w:color w:val="333333"/>
          <w:position w:val="-1"/>
          <w:sz w:val="28"/>
          <w:szCs w:val="28"/>
        </w:rPr>
        <w:t>1</w:t>
      </w:r>
    </w:p>
    <w:p w:rsidR="00B36F4D" w:rsidRPr="00E951C3" w:rsidRDefault="00B36F4D" w:rsidP="00B36F4D">
      <w:pPr>
        <w:ind w:left="877"/>
        <w:rPr>
          <w:rFonts w:asciiTheme="majorBidi" w:hAnsiTheme="majorBidi" w:cstheme="majorBidi"/>
          <w:sz w:val="28"/>
          <w:szCs w:val="28"/>
        </w:rPr>
      </w:pPr>
      <w:r w:rsidRPr="00E951C3">
        <w:rPr>
          <w:rFonts w:asciiTheme="majorBidi" w:hAnsiTheme="majorBidi" w:cstheme="majorBidi"/>
          <w:color w:val="333333"/>
          <w:sz w:val="28"/>
          <w:szCs w:val="28"/>
        </w:rPr>
        <w:t xml:space="preserve">           </w:t>
      </w:r>
      <w:r w:rsidRPr="00E951C3">
        <w:rPr>
          <w:rFonts w:asciiTheme="majorBidi" w:hAnsiTheme="majorBidi" w:cstheme="majorBidi"/>
          <w:color w:val="333333"/>
          <w:spacing w:val="34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er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o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l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q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l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i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y</w:t>
      </w:r>
      <w:r w:rsidRPr="00E951C3">
        <w:rPr>
          <w:rFonts w:asciiTheme="majorBidi" w:hAnsiTheme="majorBidi" w:cstheme="majorBidi"/>
          <w:color w:val="333333"/>
          <w:spacing w:val="-3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a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n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d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sa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>f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e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>t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y</w:t>
      </w:r>
      <w:r w:rsidRPr="00E951C3">
        <w:rPr>
          <w:rFonts w:asciiTheme="majorBidi" w:hAnsiTheme="majorBidi" w:cstheme="majorBidi"/>
          <w:color w:val="333333"/>
          <w:spacing w:val="-3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for</w:t>
      </w:r>
      <w:r w:rsidRPr="00E951C3">
        <w:rPr>
          <w:rFonts w:asciiTheme="majorBidi" w:hAnsiTheme="majorBidi" w:cstheme="majorBidi"/>
          <w:color w:val="333333"/>
          <w:spacing w:val="2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m</w:t>
      </w:r>
      <w:r w:rsidRPr="00E951C3">
        <w:rPr>
          <w:rFonts w:asciiTheme="majorBidi" w:hAnsiTheme="majorBidi" w:cstheme="majorBidi"/>
          <w:color w:val="333333"/>
          <w:spacing w:val="-2"/>
          <w:sz w:val="28"/>
          <w:szCs w:val="28"/>
        </w:rPr>
        <w:t xml:space="preserve"> 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U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K</w:t>
      </w:r>
      <w:r w:rsidRPr="00E951C3">
        <w:rPr>
          <w:rFonts w:asciiTheme="majorBidi" w:hAnsiTheme="majorBidi" w:cstheme="majorBidi"/>
          <w:color w:val="333333"/>
          <w:spacing w:val="1"/>
          <w:sz w:val="28"/>
          <w:szCs w:val="28"/>
        </w:rPr>
        <w:t xml:space="preserve"> 2</w:t>
      </w:r>
      <w:r w:rsidRPr="00E951C3">
        <w:rPr>
          <w:rFonts w:asciiTheme="majorBidi" w:hAnsiTheme="majorBidi" w:cstheme="majorBidi"/>
          <w:color w:val="333333"/>
          <w:spacing w:val="-1"/>
          <w:sz w:val="28"/>
          <w:szCs w:val="28"/>
        </w:rPr>
        <w:t>01</w:t>
      </w:r>
      <w:r w:rsidRPr="00E951C3">
        <w:rPr>
          <w:rFonts w:asciiTheme="majorBidi" w:hAnsiTheme="majorBidi" w:cstheme="majorBidi"/>
          <w:color w:val="333333"/>
          <w:sz w:val="28"/>
          <w:szCs w:val="28"/>
        </w:rPr>
        <w:t>0</w:t>
      </w:r>
    </w:p>
    <w:p w:rsidR="00187103" w:rsidRDefault="00187103" w:rsidP="00187103">
      <w:pPr>
        <w:spacing w:before="2" w:line="280" w:lineRule="exact"/>
        <w:rPr>
          <w:rFonts w:asciiTheme="majorBidi" w:hAnsiTheme="majorBidi" w:cstheme="majorBidi"/>
          <w:b/>
          <w:spacing w:val="-1"/>
          <w:position w:val="-1"/>
          <w:sz w:val="24"/>
          <w:szCs w:val="24"/>
          <w:u w:val="thick" w:color="000000"/>
        </w:rPr>
      </w:pPr>
    </w:p>
    <w:p w:rsidR="00187103" w:rsidRPr="004A2769" w:rsidRDefault="00B36F4D" w:rsidP="00B36F4D">
      <w:pPr>
        <w:rPr>
          <w:rFonts w:asciiTheme="majorBidi" w:hAnsiTheme="majorBidi" w:cstheme="majorBidi"/>
          <w:sz w:val="28"/>
          <w:szCs w:val="28"/>
        </w:rPr>
      </w:pPr>
      <w:proofErr w:type="gramStart"/>
      <w:r w:rsidRPr="004A2769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LECTURES</w:t>
      </w:r>
      <w:r w:rsidRPr="004A2769">
        <w:rPr>
          <w:rFonts w:asciiTheme="majorBidi" w:hAnsiTheme="majorBidi" w:cstheme="majorBidi"/>
          <w:b/>
          <w:color w:val="333333"/>
          <w:spacing w:val="2"/>
          <w:sz w:val="28"/>
          <w:szCs w:val="28"/>
          <w:u w:val="thick" w:color="333333"/>
        </w:rPr>
        <w:t xml:space="preserve"> </w:t>
      </w:r>
      <w:r w:rsidRPr="004A2769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,</w:t>
      </w:r>
      <w:r w:rsidRPr="004A2769">
        <w:rPr>
          <w:rFonts w:asciiTheme="majorBidi" w:hAnsiTheme="majorBidi" w:cstheme="majorBidi"/>
          <w:b/>
          <w:color w:val="333333"/>
          <w:spacing w:val="-3"/>
          <w:sz w:val="28"/>
          <w:szCs w:val="28"/>
          <w:u w:val="thick" w:color="333333"/>
        </w:rPr>
        <w:t>W</w:t>
      </w:r>
      <w:r w:rsidRPr="004A2769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O</w:t>
      </w:r>
      <w:r w:rsidRPr="004A2769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R</w:t>
      </w:r>
      <w:r w:rsidRPr="004A2769">
        <w:rPr>
          <w:rFonts w:asciiTheme="majorBidi" w:hAnsiTheme="majorBidi" w:cstheme="majorBidi"/>
          <w:b/>
          <w:color w:val="333333"/>
          <w:spacing w:val="-5"/>
          <w:sz w:val="28"/>
          <w:szCs w:val="28"/>
          <w:u w:val="thick" w:color="333333"/>
        </w:rPr>
        <w:t>K</w:t>
      </w:r>
      <w:r w:rsidRPr="004A2769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S</w:t>
      </w:r>
      <w:r w:rsidRPr="004A2769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H</w:t>
      </w:r>
      <w:r w:rsidRPr="004A2769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O</w:t>
      </w:r>
      <w:r w:rsidRPr="004A2769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PS</w:t>
      </w:r>
      <w:proofErr w:type="gramEnd"/>
      <w:r w:rsidRPr="004A2769">
        <w:rPr>
          <w:rFonts w:asciiTheme="majorBidi" w:hAnsiTheme="majorBidi" w:cstheme="majorBidi"/>
          <w:b/>
          <w:color w:val="333333"/>
          <w:spacing w:val="-2"/>
          <w:sz w:val="28"/>
          <w:szCs w:val="28"/>
          <w:u w:val="thick" w:color="333333"/>
        </w:rPr>
        <w:t xml:space="preserve"> </w:t>
      </w:r>
      <w:r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 xml:space="preserve">CARRIED ON </w:t>
      </w:r>
      <w:r w:rsidRPr="004A2769">
        <w:rPr>
          <w:rFonts w:asciiTheme="majorBidi" w:hAnsiTheme="majorBidi" w:cstheme="majorBidi"/>
          <w:b/>
          <w:color w:val="333333"/>
          <w:spacing w:val="1"/>
          <w:sz w:val="28"/>
          <w:szCs w:val="28"/>
          <w:u w:val="thick" w:color="333333"/>
        </w:rPr>
        <w:t>BY THE AUTHOR</w:t>
      </w:r>
      <w:r w:rsidRPr="004A2769">
        <w:rPr>
          <w:rFonts w:asciiTheme="majorBidi" w:hAnsiTheme="majorBidi" w:cstheme="majorBidi"/>
          <w:b/>
          <w:color w:val="333333"/>
          <w:sz w:val="28"/>
          <w:szCs w:val="28"/>
          <w:u w:val="thick" w:color="333333"/>
        </w:rPr>
        <w:t>:</w:t>
      </w:r>
    </w:p>
    <w:p w:rsidR="00187103" w:rsidRPr="00B36F4D" w:rsidRDefault="00187103" w:rsidP="00B36F4D">
      <w:pPr>
        <w:spacing w:line="300" w:lineRule="exact"/>
        <w:ind w:left="117"/>
        <w:rPr>
          <w:rFonts w:asciiTheme="majorBidi" w:hAnsiTheme="majorBidi" w:cstheme="majorBidi"/>
          <w:sz w:val="28"/>
          <w:szCs w:val="28"/>
        </w:rPr>
      </w:pPr>
      <w:r w:rsidRPr="004A2769">
        <w:rPr>
          <w:rFonts w:asciiTheme="majorBidi" w:hAnsiTheme="majorBidi" w:cstheme="majorBidi"/>
          <w:b/>
          <w:bCs/>
          <w:color w:val="333333"/>
          <w:sz w:val="28"/>
          <w:szCs w:val="28"/>
        </w:rPr>
        <w:t>.</w:t>
      </w:r>
    </w:p>
    <w:p w:rsidR="00187103" w:rsidRPr="004A2769" w:rsidRDefault="00187103" w:rsidP="00187103">
      <w:pPr>
        <w:spacing w:line="320" w:lineRule="exact"/>
        <w:ind w:left="1300"/>
        <w:rPr>
          <w:rFonts w:asciiTheme="majorBidi" w:hAnsiTheme="majorBidi" w:cstheme="majorBidi"/>
          <w:sz w:val="28"/>
          <w:szCs w:val="28"/>
        </w:rPr>
      </w:pPr>
      <w:proofErr w:type="gramStart"/>
      <w:r w:rsidRPr="004A2769">
        <w:rPr>
          <w:rFonts w:asciiTheme="majorBidi" w:eastAsia="Courier New" w:hAnsiTheme="majorBidi" w:cstheme="majorBidi"/>
          <w:color w:val="333333"/>
          <w:position w:val="2"/>
          <w:sz w:val="28"/>
          <w:szCs w:val="28"/>
        </w:rPr>
        <w:t>o</w:t>
      </w:r>
      <w:proofErr w:type="gramEnd"/>
      <w:r w:rsidRPr="004A2769">
        <w:rPr>
          <w:rFonts w:asciiTheme="majorBidi" w:eastAsia="Courier New" w:hAnsiTheme="majorBidi" w:cstheme="majorBidi"/>
          <w:color w:val="333333"/>
          <w:spacing w:val="115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E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ffecti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v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 xml:space="preserve">e 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T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eam</w:t>
      </w:r>
      <w:r w:rsidRPr="004A2769">
        <w:rPr>
          <w:rFonts w:asciiTheme="majorBidi" w:hAnsiTheme="majorBidi" w:cstheme="majorBidi"/>
          <w:color w:val="333333"/>
          <w:spacing w:val="-3"/>
          <w:position w:val="2"/>
          <w:sz w:val="28"/>
          <w:szCs w:val="28"/>
        </w:rPr>
        <w:t xml:space="preserve"> W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o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rk</w:t>
      </w:r>
    </w:p>
    <w:p w:rsidR="00187103" w:rsidRPr="004A2769" w:rsidRDefault="00187103" w:rsidP="00B36F4D">
      <w:pPr>
        <w:spacing w:line="320" w:lineRule="exact"/>
        <w:ind w:left="1300"/>
        <w:rPr>
          <w:rFonts w:asciiTheme="majorBidi" w:hAnsiTheme="majorBidi" w:cstheme="majorBidi"/>
          <w:sz w:val="28"/>
          <w:szCs w:val="28"/>
        </w:rPr>
      </w:pPr>
      <w:proofErr w:type="gramStart"/>
      <w:r w:rsidRPr="004A2769">
        <w:rPr>
          <w:rFonts w:asciiTheme="majorBidi" w:eastAsia="Courier New" w:hAnsiTheme="majorBidi" w:cstheme="majorBidi"/>
          <w:color w:val="333333"/>
          <w:position w:val="2"/>
          <w:sz w:val="28"/>
          <w:szCs w:val="28"/>
        </w:rPr>
        <w:t>o</w:t>
      </w:r>
      <w:proofErr w:type="gramEnd"/>
      <w:r w:rsidRPr="004A2769">
        <w:rPr>
          <w:rFonts w:asciiTheme="majorBidi" w:eastAsia="Courier New" w:hAnsiTheme="majorBidi" w:cstheme="majorBidi"/>
          <w:color w:val="333333"/>
          <w:spacing w:val="115"/>
          <w:position w:val="2"/>
          <w:sz w:val="28"/>
          <w:szCs w:val="28"/>
        </w:rPr>
        <w:t xml:space="preserve"> </w:t>
      </w:r>
      <w:r w:rsidR="00B36F4D"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S</w:t>
      </w:r>
      <w:r w:rsidR="00B36F4D"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t</w:t>
      </w:r>
      <w:r w:rsidR="00B36F4D"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r</w:t>
      </w:r>
      <w:r w:rsidR="00B36F4D"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a</w:t>
      </w:r>
      <w:r w:rsidR="00B36F4D"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t</w:t>
      </w:r>
      <w:r w:rsidR="00B36F4D"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e</w:t>
      </w:r>
      <w:r w:rsidR="00B36F4D"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gi</w:t>
      </w:r>
      <w:r w:rsidR="00B36F4D"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c</w:t>
      </w:r>
      <w:r w:rsidR="00B36F4D"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 xml:space="preserve"> </w:t>
      </w:r>
      <w:r w:rsidR="00B36F4D"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a</w:t>
      </w:r>
      <w:r w:rsidR="00B36F4D"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n</w:t>
      </w:r>
      <w:r w:rsidR="00B36F4D"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d</w:t>
      </w:r>
      <w:r w:rsidR="00B36F4D"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 xml:space="preserve"> </w:t>
      </w:r>
      <w:r w:rsidR="00B36F4D"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O</w:t>
      </w:r>
      <w:r w:rsidR="00B36F4D"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p</w:t>
      </w:r>
      <w:r w:rsidR="00B36F4D"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er</w:t>
      </w:r>
      <w:r w:rsidR="00B36F4D"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a</w:t>
      </w:r>
      <w:r w:rsidR="00B36F4D"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ti</w:t>
      </w:r>
      <w:r w:rsidR="00B36F4D"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o</w:t>
      </w:r>
      <w:r w:rsidR="00B36F4D"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n</w:t>
      </w:r>
      <w:r w:rsidR="00B36F4D"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al</w:t>
      </w:r>
      <w:r w:rsidR="00B36F4D" w:rsidRPr="004A2769">
        <w:rPr>
          <w:rFonts w:asciiTheme="majorBidi" w:hAnsiTheme="majorBidi" w:cstheme="majorBidi"/>
          <w:color w:val="333333"/>
          <w:spacing w:val="2"/>
          <w:position w:val="2"/>
          <w:sz w:val="28"/>
          <w:szCs w:val="28"/>
        </w:rPr>
        <w:t xml:space="preserve"> </w:t>
      </w:r>
      <w:r w:rsidR="00B36F4D" w:rsidRPr="004A2769">
        <w:rPr>
          <w:rFonts w:asciiTheme="majorBidi" w:hAnsiTheme="majorBidi" w:cstheme="majorBidi"/>
          <w:color w:val="333333"/>
          <w:spacing w:val="-3"/>
          <w:position w:val="2"/>
          <w:sz w:val="28"/>
          <w:szCs w:val="28"/>
        </w:rPr>
        <w:t>P</w:t>
      </w:r>
      <w:r w:rsidR="00B36F4D"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l</w:t>
      </w:r>
      <w:r w:rsidR="00B36F4D"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a</w:t>
      </w:r>
      <w:r w:rsidR="00B36F4D"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n</w:t>
      </w:r>
      <w:r w:rsidR="00B36F4D"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s</w:t>
      </w:r>
    </w:p>
    <w:p w:rsidR="00187103" w:rsidRDefault="00187103" w:rsidP="00187103">
      <w:pPr>
        <w:spacing w:line="320" w:lineRule="exact"/>
        <w:ind w:left="1300"/>
        <w:rPr>
          <w:rFonts w:asciiTheme="majorBidi" w:hAnsiTheme="majorBidi" w:cstheme="majorBidi"/>
          <w:color w:val="333333"/>
          <w:position w:val="2"/>
          <w:sz w:val="28"/>
          <w:szCs w:val="28"/>
        </w:rPr>
      </w:pPr>
      <w:proofErr w:type="gramStart"/>
      <w:r w:rsidRPr="004A2769">
        <w:rPr>
          <w:rFonts w:asciiTheme="majorBidi" w:eastAsia="Courier New" w:hAnsiTheme="majorBidi" w:cstheme="majorBidi"/>
          <w:color w:val="333333"/>
          <w:position w:val="2"/>
          <w:sz w:val="28"/>
          <w:szCs w:val="28"/>
        </w:rPr>
        <w:t>o</w:t>
      </w:r>
      <w:proofErr w:type="gramEnd"/>
      <w:r w:rsidRPr="004A2769">
        <w:rPr>
          <w:rFonts w:asciiTheme="majorBidi" w:eastAsia="Courier New" w:hAnsiTheme="majorBidi" w:cstheme="majorBidi"/>
          <w:color w:val="333333"/>
          <w:spacing w:val="115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S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t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r</w:t>
      </w:r>
      <w:r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a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t</w:t>
      </w:r>
      <w:r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e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gi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c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spacing w:val="-4"/>
          <w:position w:val="2"/>
          <w:sz w:val="28"/>
          <w:szCs w:val="28"/>
        </w:rPr>
        <w:t>G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o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a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l</w:t>
      </w:r>
      <w:r w:rsidRPr="004A2769">
        <w:rPr>
          <w:rFonts w:asciiTheme="majorBidi" w:hAnsiTheme="majorBidi" w:cstheme="majorBidi"/>
          <w:color w:val="333333"/>
          <w:spacing w:val="2"/>
          <w:position w:val="2"/>
          <w:sz w:val="28"/>
          <w:szCs w:val="28"/>
        </w:rPr>
        <w:t>s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.</w:t>
      </w:r>
    </w:p>
    <w:p w:rsidR="006E601A" w:rsidRDefault="006E601A" w:rsidP="00187103">
      <w:pPr>
        <w:spacing w:line="320" w:lineRule="exact"/>
        <w:ind w:left="1300"/>
        <w:rPr>
          <w:rFonts w:asciiTheme="majorBidi" w:hAnsiTheme="majorBidi" w:cstheme="majorBidi"/>
          <w:sz w:val="28"/>
          <w:szCs w:val="28"/>
        </w:rPr>
      </w:pPr>
    </w:p>
    <w:p w:rsidR="006E601A" w:rsidRDefault="006E601A" w:rsidP="00187103">
      <w:pPr>
        <w:spacing w:line="320" w:lineRule="exact"/>
        <w:ind w:left="1300"/>
        <w:rPr>
          <w:rFonts w:asciiTheme="majorBidi" w:hAnsiTheme="majorBidi" w:cstheme="majorBidi"/>
          <w:sz w:val="28"/>
          <w:szCs w:val="28"/>
        </w:rPr>
      </w:pPr>
    </w:p>
    <w:p w:rsidR="006E601A" w:rsidRDefault="006E601A" w:rsidP="00187103">
      <w:pPr>
        <w:spacing w:line="320" w:lineRule="exact"/>
        <w:ind w:left="1300"/>
        <w:rPr>
          <w:rFonts w:asciiTheme="majorBidi" w:hAnsiTheme="majorBidi" w:cstheme="majorBidi"/>
          <w:sz w:val="28"/>
          <w:szCs w:val="28"/>
        </w:rPr>
      </w:pPr>
    </w:p>
    <w:p w:rsidR="006E601A" w:rsidRPr="004A2769" w:rsidRDefault="006E601A" w:rsidP="00187103">
      <w:pPr>
        <w:spacing w:line="320" w:lineRule="exact"/>
        <w:ind w:left="130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3798924</wp:posOffset>
            </wp:positionH>
            <wp:positionV relativeFrom="paragraph">
              <wp:posOffset>-501035</wp:posOffset>
            </wp:positionV>
            <wp:extent cx="2846026" cy="3795824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26" cy="379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01A" w:rsidRPr="006E601A" w:rsidRDefault="00187103" w:rsidP="006E601A">
      <w:pPr>
        <w:spacing w:line="320" w:lineRule="exact"/>
        <w:ind w:left="1300"/>
        <w:rPr>
          <w:rFonts w:asciiTheme="majorBidi" w:hAnsiTheme="majorBidi" w:cstheme="majorBidi"/>
          <w:color w:val="333333"/>
          <w:position w:val="2"/>
          <w:sz w:val="28"/>
          <w:szCs w:val="28"/>
        </w:rPr>
      </w:pPr>
      <w:proofErr w:type="gramStart"/>
      <w:r w:rsidRPr="004A2769">
        <w:rPr>
          <w:rFonts w:asciiTheme="majorBidi" w:eastAsia="Courier New" w:hAnsiTheme="majorBidi" w:cstheme="majorBidi"/>
          <w:color w:val="333333"/>
          <w:position w:val="2"/>
          <w:sz w:val="28"/>
          <w:szCs w:val="28"/>
        </w:rPr>
        <w:t>o</w:t>
      </w:r>
      <w:proofErr w:type="gramEnd"/>
      <w:r w:rsidRPr="004A2769">
        <w:rPr>
          <w:rFonts w:asciiTheme="majorBidi" w:eastAsia="Courier New" w:hAnsiTheme="majorBidi" w:cstheme="majorBidi"/>
          <w:color w:val="333333"/>
          <w:spacing w:val="115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Q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u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a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l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it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y</w:t>
      </w:r>
      <w:r w:rsidRPr="004A2769">
        <w:rPr>
          <w:rFonts w:asciiTheme="majorBidi" w:hAnsiTheme="majorBidi" w:cstheme="majorBidi"/>
          <w:color w:val="333333"/>
          <w:spacing w:val="-3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T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oo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l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s</w:t>
      </w:r>
    </w:p>
    <w:p w:rsidR="00187103" w:rsidRPr="00B36F4D" w:rsidRDefault="00187103" w:rsidP="00187103">
      <w:pPr>
        <w:spacing w:line="320" w:lineRule="exact"/>
        <w:ind w:left="1300"/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</w:pPr>
      <w:proofErr w:type="gramStart"/>
      <w:r w:rsidRPr="004A2769">
        <w:rPr>
          <w:rFonts w:asciiTheme="majorBidi" w:eastAsia="Courier New" w:hAnsiTheme="majorBidi" w:cstheme="majorBidi"/>
          <w:color w:val="333333"/>
          <w:position w:val="2"/>
          <w:sz w:val="28"/>
          <w:szCs w:val="28"/>
        </w:rPr>
        <w:t>o</w:t>
      </w:r>
      <w:proofErr w:type="gramEnd"/>
      <w:r w:rsidRPr="004A2769">
        <w:rPr>
          <w:rFonts w:asciiTheme="majorBidi" w:eastAsia="Courier New" w:hAnsiTheme="majorBidi" w:cstheme="majorBidi"/>
          <w:color w:val="333333"/>
          <w:spacing w:val="115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OV</w:t>
      </w:r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R,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 xml:space="preserve"> </w:t>
      </w:r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RCA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 xml:space="preserve"> </w:t>
      </w:r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and FME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A</w:t>
      </w:r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,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 xml:space="preserve"> A</w:t>
      </w:r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nalysis.</w:t>
      </w:r>
    </w:p>
    <w:p w:rsidR="00B36F4D" w:rsidRPr="00B36F4D" w:rsidRDefault="00B36F4D" w:rsidP="00B36F4D">
      <w:pPr>
        <w:spacing w:line="320" w:lineRule="exact"/>
        <w:ind w:left="1300"/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</w:pPr>
      <w:proofErr w:type="gramStart"/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o</w:t>
      </w:r>
      <w:proofErr w:type="gramEnd"/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Information</w:t>
      </w:r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 xml:space="preserve"> Management</w:t>
      </w:r>
    </w:p>
    <w:p w:rsidR="00B36F4D" w:rsidRPr="00B36F4D" w:rsidRDefault="00B36F4D" w:rsidP="00B36F4D">
      <w:pPr>
        <w:spacing w:line="320" w:lineRule="exact"/>
        <w:ind w:left="1300"/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</w:pPr>
      <w:proofErr w:type="gramStart"/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o</w:t>
      </w:r>
      <w:proofErr w:type="gramEnd"/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Effective</w:t>
      </w:r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 xml:space="preserve"> Meet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i</w:t>
      </w:r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n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g</w:t>
      </w:r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 xml:space="preserve">s and 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D</w:t>
      </w:r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ec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i</w:t>
      </w:r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s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i</w:t>
      </w:r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o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n</w:t>
      </w:r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s.</w:t>
      </w:r>
    </w:p>
    <w:p w:rsidR="00B36F4D" w:rsidRDefault="00B36F4D" w:rsidP="00B36F4D">
      <w:pPr>
        <w:spacing w:line="320" w:lineRule="exact"/>
        <w:ind w:left="1300"/>
        <w:rPr>
          <w:rFonts w:asciiTheme="majorBidi" w:eastAsia="Courier New" w:hAnsiTheme="majorBidi" w:cstheme="majorBidi"/>
          <w:color w:val="333333"/>
          <w:spacing w:val="115"/>
          <w:position w:val="2"/>
          <w:sz w:val="28"/>
          <w:szCs w:val="28"/>
        </w:rPr>
      </w:pPr>
      <w:proofErr w:type="gramStart"/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o</w:t>
      </w:r>
      <w:proofErr w:type="gramEnd"/>
      <w:r w:rsidRPr="00B36F4D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 xml:space="preserve"> Risk Management</w:t>
      </w:r>
    </w:p>
    <w:p w:rsidR="00B36F4D" w:rsidRPr="004A2769" w:rsidRDefault="00B36F4D" w:rsidP="00B36F4D">
      <w:pPr>
        <w:spacing w:line="320" w:lineRule="exact"/>
        <w:ind w:left="1300"/>
        <w:rPr>
          <w:rFonts w:asciiTheme="majorBidi" w:hAnsiTheme="majorBidi" w:cstheme="majorBidi"/>
          <w:sz w:val="28"/>
          <w:szCs w:val="28"/>
        </w:rPr>
      </w:pPr>
      <w:proofErr w:type="gramStart"/>
      <w:r w:rsidRPr="004A2769">
        <w:rPr>
          <w:rFonts w:asciiTheme="majorBidi" w:eastAsia="Courier New" w:hAnsiTheme="majorBidi" w:cstheme="majorBidi"/>
          <w:color w:val="333333"/>
          <w:position w:val="2"/>
          <w:sz w:val="28"/>
          <w:szCs w:val="28"/>
        </w:rPr>
        <w:t>o</w:t>
      </w:r>
      <w:proofErr w:type="gramEnd"/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 xml:space="preserve"> Q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u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a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l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it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y</w:t>
      </w:r>
      <w:r w:rsidRPr="004A2769">
        <w:rPr>
          <w:rFonts w:asciiTheme="majorBidi" w:hAnsiTheme="majorBidi" w:cstheme="majorBidi"/>
          <w:color w:val="333333"/>
          <w:spacing w:val="-3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Mon</w:t>
      </w:r>
      <w:r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i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to</w:t>
      </w:r>
      <w:r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r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i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n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g</w:t>
      </w:r>
    </w:p>
    <w:p w:rsidR="00B36F4D" w:rsidRPr="004A2769" w:rsidRDefault="00B36F4D" w:rsidP="00B36F4D">
      <w:pPr>
        <w:spacing w:line="320" w:lineRule="exact"/>
        <w:ind w:left="1300"/>
        <w:rPr>
          <w:rFonts w:asciiTheme="majorBidi" w:hAnsiTheme="majorBidi" w:cstheme="majorBidi"/>
          <w:sz w:val="28"/>
          <w:szCs w:val="28"/>
        </w:rPr>
      </w:pPr>
      <w:proofErr w:type="gramStart"/>
      <w:r w:rsidRPr="004A2769">
        <w:rPr>
          <w:rFonts w:asciiTheme="majorBidi" w:eastAsia="Courier New" w:hAnsiTheme="majorBidi" w:cstheme="majorBidi"/>
          <w:color w:val="333333"/>
          <w:position w:val="2"/>
          <w:sz w:val="28"/>
          <w:szCs w:val="28"/>
        </w:rPr>
        <w:t>o</w:t>
      </w:r>
      <w:proofErr w:type="gramEnd"/>
      <w:r w:rsidRPr="004A2769">
        <w:rPr>
          <w:rFonts w:asciiTheme="majorBidi" w:eastAsia="Courier New" w:hAnsiTheme="majorBidi" w:cstheme="majorBidi"/>
          <w:color w:val="333333"/>
          <w:spacing w:val="115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Q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u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a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l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it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y</w:t>
      </w:r>
      <w:r w:rsidRPr="004A2769">
        <w:rPr>
          <w:rFonts w:asciiTheme="majorBidi" w:hAnsiTheme="majorBidi" w:cstheme="majorBidi"/>
          <w:color w:val="333333"/>
          <w:spacing w:val="-3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D</w:t>
      </w:r>
      <w:r w:rsidRPr="004A2769">
        <w:rPr>
          <w:rFonts w:asciiTheme="majorBidi" w:hAnsiTheme="majorBidi" w:cstheme="majorBidi"/>
          <w:color w:val="333333"/>
          <w:spacing w:val="3"/>
          <w:position w:val="2"/>
          <w:sz w:val="28"/>
          <w:szCs w:val="28"/>
        </w:rPr>
        <w:t>i</w:t>
      </w:r>
      <w:r w:rsidRPr="004A2769">
        <w:rPr>
          <w:rFonts w:asciiTheme="majorBidi" w:hAnsiTheme="majorBidi" w:cstheme="majorBidi"/>
          <w:color w:val="333333"/>
          <w:spacing w:val="-5"/>
          <w:position w:val="2"/>
          <w:sz w:val="28"/>
          <w:szCs w:val="28"/>
        </w:rPr>
        <w:t>m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e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ns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io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n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s</w:t>
      </w:r>
    </w:p>
    <w:p w:rsidR="00B36F4D" w:rsidRPr="004A2769" w:rsidRDefault="00B36F4D" w:rsidP="00B36F4D">
      <w:pPr>
        <w:spacing w:line="320" w:lineRule="exact"/>
        <w:ind w:left="1300"/>
        <w:rPr>
          <w:rFonts w:asciiTheme="majorBidi" w:hAnsiTheme="majorBidi" w:cstheme="majorBidi"/>
          <w:sz w:val="28"/>
          <w:szCs w:val="28"/>
        </w:rPr>
      </w:pPr>
      <w:proofErr w:type="gramStart"/>
      <w:r w:rsidRPr="004A2769">
        <w:rPr>
          <w:rFonts w:asciiTheme="majorBidi" w:eastAsia="Courier New" w:hAnsiTheme="majorBidi" w:cstheme="majorBidi"/>
          <w:color w:val="333333"/>
          <w:position w:val="2"/>
          <w:sz w:val="28"/>
          <w:szCs w:val="28"/>
        </w:rPr>
        <w:t>o</w:t>
      </w:r>
      <w:proofErr w:type="gramEnd"/>
      <w:r w:rsidRPr="004A2769">
        <w:rPr>
          <w:rFonts w:asciiTheme="majorBidi" w:eastAsia="Courier New" w:hAnsiTheme="majorBidi" w:cstheme="majorBidi"/>
          <w:color w:val="333333"/>
          <w:spacing w:val="115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Pa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t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i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e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nt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s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R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i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g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ht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s</w:t>
      </w:r>
    </w:p>
    <w:p w:rsidR="00B36F4D" w:rsidRPr="004A2769" w:rsidRDefault="00B36F4D" w:rsidP="00B36F4D">
      <w:pPr>
        <w:spacing w:line="320" w:lineRule="exact"/>
        <w:ind w:left="1300"/>
        <w:rPr>
          <w:rFonts w:asciiTheme="majorBidi" w:hAnsiTheme="majorBidi" w:cstheme="majorBidi"/>
          <w:sz w:val="28"/>
          <w:szCs w:val="28"/>
        </w:rPr>
      </w:pPr>
      <w:proofErr w:type="gramStart"/>
      <w:r w:rsidRPr="004A2769">
        <w:rPr>
          <w:rFonts w:asciiTheme="majorBidi" w:eastAsia="Courier New" w:hAnsiTheme="majorBidi" w:cstheme="majorBidi"/>
          <w:color w:val="333333"/>
          <w:position w:val="2"/>
          <w:sz w:val="28"/>
          <w:szCs w:val="28"/>
        </w:rPr>
        <w:t>o</w:t>
      </w:r>
      <w:proofErr w:type="gramEnd"/>
      <w:r w:rsidRPr="004A2769">
        <w:rPr>
          <w:rFonts w:asciiTheme="majorBidi" w:eastAsia="Courier New" w:hAnsiTheme="majorBidi" w:cstheme="majorBidi"/>
          <w:color w:val="333333"/>
          <w:spacing w:val="115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F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O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C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U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S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–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P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D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C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A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.</w:t>
      </w:r>
    </w:p>
    <w:p w:rsidR="00B36F4D" w:rsidRPr="004A2769" w:rsidRDefault="00B36F4D" w:rsidP="00B36F4D">
      <w:pPr>
        <w:spacing w:line="320" w:lineRule="exact"/>
        <w:ind w:left="1300"/>
        <w:rPr>
          <w:rFonts w:asciiTheme="majorBidi" w:hAnsiTheme="majorBidi" w:cstheme="majorBidi"/>
          <w:sz w:val="28"/>
          <w:szCs w:val="28"/>
        </w:rPr>
      </w:pPr>
      <w:proofErr w:type="gramStart"/>
      <w:r w:rsidRPr="004A2769">
        <w:rPr>
          <w:rFonts w:asciiTheme="majorBidi" w:eastAsia="Courier New" w:hAnsiTheme="majorBidi" w:cstheme="majorBidi"/>
          <w:color w:val="333333"/>
          <w:position w:val="2"/>
          <w:sz w:val="28"/>
          <w:szCs w:val="28"/>
        </w:rPr>
        <w:t>o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333333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Re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s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i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s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t</w:t>
      </w:r>
      <w:r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a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n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ce</w:t>
      </w:r>
      <w:proofErr w:type="gramEnd"/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to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c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h</w:t>
      </w:r>
      <w:r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a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n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g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e.</w:t>
      </w:r>
    </w:p>
    <w:p w:rsidR="00B36F4D" w:rsidRPr="004A2769" w:rsidRDefault="00B36F4D" w:rsidP="00B36F4D">
      <w:pPr>
        <w:spacing w:line="320" w:lineRule="exact"/>
        <w:ind w:left="1300"/>
        <w:rPr>
          <w:rFonts w:asciiTheme="majorBidi" w:hAnsiTheme="majorBidi" w:cstheme="majorBidi"/>
          <w:sz w:val="28"/>
          <w:szCs w:val="28"/>
        </w:rPr>
      </w:pPr>
      <w:proofErr w:type="gramStart"/>
      <w:r w:rsidRPr="004A2769">
        <w:rPr>
          <w:rFonts w:asciiTheme="majorBidi" w:eastAsia="Courier New" w:hAnsiTheme="majorBidi" w:cstheme="majorBidi"/>
          <w:color w:val="333333"/>
          <w:position w:val="2"/>
          <w:sz w:val="28"/>
          <w:szCs w:val="28"/>
        </w:rPr>
        <w:t>o</w:t>
      </w:r>
      <w:proofErr w:type="gramEnd"/>
      <w:r w:rsidRPr="004A2769">
        <w:rPr>
          <w:rFonts w:asciiTheme="majorBidi" w:eastAsia="Courier New" w:hAnsiTheme="majorBidi" w:cstheme="majorBidi"/>
          <w:color w:val="333333"/>
          <w:spacing w:val="115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H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e</w:t>
      </w:r>
      <w:r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a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l</w:t>
      </w:r>
      <w:r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t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h</w:t>
      </w:r>
      <w:r>
        <w:rPr>
          <w:rFonts w:asciiTheme="majorBidi" w:hAnsiTheme="majorBidi" w:cstheme="majorBidi"/>
          <w:color w:val="333333"/>
          <w:position w:val="2"/>
          <w:sz w:val="28"/>
          <w:szCs w:val="28"/>
        </w:rPr>
        <w:t xml:space="preserve"> 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Safe</w:t>
      </w:r>
      <w:r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t</w:t>
      </w:r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y.</w:t>
      </w:r>
    </w:p>
    <w:p w:rsidR="00187103" w:rsidRPr="004A2769" w:rsidRDefault="00B36F4D" w:rsidP="00B36F4D">
      <w:pPr>
        <w:spacing w:line="320" w:lineRule="exact"/>
        <w:ind w:left="1300"/>
        <w:rPr>
          <w:rFonts w:asciiTheme="majorBidi" w:hAnsiTheme="majorBidi" w:cstheme="majorBidi"/>
          <w:sz w:val="28"/>
          <w:szCs w:val="28"/>
        </w:rPr>
      </w:pPr>
      <w:proofErr w:type="gramStart"/>
      <w:r w:rsidRPr="004A2769">
        <w:rPr>
          <w:rFonts w:asciiTheme="majorBidi" w:eastAsia="Courier New" w:hAnsiTheme="majorBidi" w:cstheme="majorBidi"/>
          <w:color w:val="333333"/>
          <w:position w:val="2"/>
          <w:sz w:val="28"/>
          <w:szCs w:val="28"/>
        </w:rPr>
        <w:t>o</w:t>
      </w:r>
      <w:proofErr w:type="gramEnd"/>
      <w:r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.</w:t>
      </w:r>
      <w:r>
        <w:rPr>
          <w:rFonts w:asciiTheme="majorBidi" w:hAnsiTheme="majorBidi" w:cstheme="majorBidi"/>
          <w:color w:val="333333"/>
          <w:position w:val="2"/>
          <w:sz w:val="28"/>
          <w:szCs w:val="28"/>
        </w:rPr>
        <w:t xml:space="preserve"> </w:t>
      </w:r>
      <w:r w:rsidR="00187103"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H</w:t>
      </w:r>
      <w:r w:rsidR="00187103"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o</w:t>
      </w:r>
      <w:r w:rsidR="00187103"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s</w:t>
      </w:r>
      <w:r w:rsidR="00187103"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p</w:t>
      </w:r>
      <w:r w:rsidR="00187103"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i</w:t>
      </w:r>
      <w:r w:rsidR="00187103"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t</w:t>
      </w:r>
      <w:r w:rsidR="00187103"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a</w:t>
      </w:r>
      <w:r w:rsidR="00187103"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l</w:t>
      </w:r>
      <w:r w:rsidR="00187103"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 xml:space="preserve"> </w:t>
      </w:r>
      <w:r w:rsidR="00187103"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M</w:t>
      </w:r>
      <w:r w:rsidR="00187103"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o</w:t>
      </w:r>
      <w:r w:rsidR="00187103"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ck</w:t>
      </w:r>
      <w:r w:rsidR="00187103"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 xml:space="preserve"> </w:t>
      </w:r>
      <w:r w:rsidR="00187103" w:rsidRPr="004A2769">
        <w:rPr>
          <w:rFonts w:asciiTheme="majorBidi" w:hAnsiTheme="majorBidi" w:cstheme="majorBidi"/>
          <w:color w:val="333333"/>
          <w:spacing w:val="-3"/>
          <w:position w:val="2"/>
          <w:sz w:val="28"/>
          <w:szCs w:val="28"/>
        </w:rPr>
        <w:t>S</w:t>
      </w:r>
      <w:r w:rsidR="00187103"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u</w:t>
      </w:r>
      <w:r w:rsidR="00187103"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r</w:t>
      </w:r>
      <w:r w:rsidR="00187103" w:rsidRPr="004A2769">
        <w:rPr>
          <w:rFonts w:asciiTheme="majorBidi" w:hAnsiTheme="majorBidi" w:cstheme="majorBidi"/>
          <w:color w:val="333333"/>
          <w:spacing w:val="1"/>
          <w:position w:val="2"/>
          <w:sz w:val="28"/>
          <w:szCs w:val="28"/>
        </w:rPr>
        <w:t>v</w:t>
      </w:r>
      <w:r w:rsidR="00187103" w:rsidRPr="004A2769">
        <w:rPr>
          <w:rFonts w:asciiTheme="majorBidi" w:hAnsiTheme="majorBidi" w:cstheme="majorBidi"/>
          <w:color w:val="333333"/>
          <w:spacing w:val="-2"/>
          <w:position w:val="2"/>
          <w:sz w:val="28"/>
          <w:szCs w:val="28"/>
        </w:rPr>
        <w:t>e</w:t>
      </w:r>
      <w:r w:rsidR="00187103" w:rsidRPr="004A2769">
        <w:rPr>
          <w:rFonts w:asciiTheme="majorBidi" w:hAnsiTheme="majorBidi" w:cstheme="majorBidi"/>
          <w:color w:val="333333"/>
          <w:spacing w:val="-1"/>
          <w:position w:val="2"/>
          <w:sz w:val="28"/>
          <w:szCs w:val="28"/>
        </w:rPr>
        <w:t>y</w:t>
      </w:r>
      <w:r w:rsidR="00187103" w:rsidRPr="004A2769">
        <w:rPr>
          <w:rFonts w:asciiTheme="majorBidi" w:hAnsiTheme="majorBidi" w:cstheme="majorBidi"/>
          <w:color w:val="333333"/>
          <w:position w:val="2"/>
          <w:sz w:val="28"/>
          <w:szCs w:val="28"/>
        </w:rPr>
        <w:t>.</w:t>
      </w:r>
    </w:p>
    <w:p w:rsidR="00187103" w:rsidRPr="004A2769" w:rsidRDefault="00187103" w:rsidP="00187103">
      <w:pPr>
        <w:spacing w:before="5" w:line="100" w:lineRule="exact"/>
        <w:rPr>
          <w:rFonts w:asciiTheme="majorBidi" w:hAnsiTheme="majorBidi" w:cstheme="majorBidi"/>
          <w:sz w:val="28"/>
          <w:szCs w:val="28"/>
        </w:rPr>
      </w:pPr>
    </w:p>
    <w:p w:rsidR="00187103" w:rsidRPr="004A2769" w:rsidRDefault="00187103" w:rsidP="00187103">
      <w:pPr>
        <w:spacing w:line="200" w:lineRule="exact"/>
        <w:rPr>
          <w:rFonts w:asciiTheme="majorBidi" w:hAnsiTheme="majorBidi" w:cstheme="majorBidi"/>
          <w:sz w:val="28"/>
          <w:szCs w:val="28"/>
        </w:rPr>
      </w:pPr>
    </w:p>
    <w:p w:rsidR="00187103" w:rsidRDefault="00187103" w:rsidP="00187103">
      <w:pPr>
        <w:pStyle w:val="ListParagraph"/>
        <w:spacing w:line="320" w:lineRule="exact"/>
        <w:rPr>
          <w:rFonts w:asciiTheme="majorBidi" w:hAnsiTheme="majorBidi" w:cstheme="majorBidi"/>
          <w:sz w:val="28"/>
          <w:szCs w:val="28"/>
        </w:rPr>
      </w:pPr>
    </w:p>
    <w:p w:rsidR="00B36F4D" w:rsidRPr="00803B69" w:rsidRDefault="00B36F4D" w:rsidP="00B36F4D">
      <w:pPr>
        <w:spacing w:line="300" w:lineRule="exact"/>
        <w:ind w:left="117"/>
        <w:rPr>
          <w:rFonts w:asciiTheme="majorBidi" w:hAnsiTheme="majorBidi" w:cstheme="majorBidi"/>
          <w:sz w:val="28"/>
          <w:szCs w:val="28"/>
        </w:rPr>
      </w:pPr>
      <w:r w:rsidRPr="00803B69">
        <w:rPr>
          <w:rFonts w:asciiTheme="majorBidi" w:hAnsiTheme="majorBidi" w:cstheme="majorBidi"/>
          <w:b/>
          <w:spacing w:val="-1"/>
          <w:position w:val="-1"/>
          <w:sz w:val="28"/>
          <w:szCs w:val="28"/>
          <w:u w:val="thick" w:color="000000"/>
        </w:rPr>
        <w:t>C</w:t>
      </w:r>
      <w:r w:rsidRPr="00803B69">
        <w:rPr>
          <w:rFonts w:asciiTheme="majorBidi" w:hAnsiTheme="majorBidi" w:cstheme="majorBidi"/>
          <w:b/>
          <w:position w:val="-1"/>
          <w:sz w:val="28"/>
          <w:szCs w:val="28"/>
          <w:u w:val="thick" w:color="000000"/>
        </w:rPr>
        <w:t>O</w:t>
      </w:r>
      <w:r w:rsidRPr="00803B69">
        <w:rPr>
          <w:rFonts w:asciiTheme="majorBidi" w:hAnsiTheme="majorBidi" w:cstheme="majorBidi"/>
          <w:b/>
          <w:spacing w:val="-1"/>
          <w:position w:val="-1"/>
          <w:sz w:val="28"/>
          <w:szCs w:val="28"/>
          <w:u w:val="thick" w:color="000000"/>
        </w:rPr>
        <w:t>MPU</w:t>
      </w:r>
      <w:r w:rsidRPr="00803B69">
        <w:rPr>
          <w:rFonts w:asciiTheme="majorBidi" w:hAnsiTheme="majorBidi" w:cstheme="majorBidi"/>
          <w:b/>
          <w:position w:val="-1"/>
          <w:sz w:val="28"/>
          <w:szCs w:val="28"/>
          <w:u w:val="thick" w:color="000000"/>
        </w:rPr>
        <w:t>TER</w:t>
      </w:r>
      <w:r w:rsidRPr="00803B69">
        <w:rPr>
          <w:rFonts w:asciiTheme="majorBidi" w:hAnsiTheme="majorBidi" w:cstheme="majorBidi"/>
          <w:b/>
          <w:spacing w:val="-1"/>
          <w:position w:val="-1"/>
          <w:sz w:val="28"/>
          <w:szCs w:val="28"/>
          <w:u w:val="thick" w:color="000000"/>
        </w:rPr>
        <w:t xml:space="preserve"> </w:t>
      </w:r>
      <w:r w:rsidRPr="00803B69">
        <w:rPr>
          <w:rFonts w:asciiTheme="majorBidi" w:hAnsiTheme="majorBidi" w:cstheme="majorBidi"/>
          <w:b/>
          <w:position w:val="-1"/>
          <w:sz w:val="28"/>
          <w:szCs w:val="28"/>
          <w:u w:val="thick" w:color="000000"/>
        </w:rPr>
        <w:t>SKILLS:</w:t>
      </w:r>
    </w:p>
    <w:p w:rsidR="00B36F4D" w:rsidRPr="00A12C1C" w:rsidRDefault="00B36F4D" w:rsidP="00B36F4D">
      <w:pPr>
        <w:spacing w:before="12" w:line="260" w:lineRule="exact"/>
        <w:rPr>
          <w:rFonts w:asciiTheme="majorBidi" w:hAnsiTheme="majorBidi" w:cstheme="majorBidi"/>
          <w:sz w:val="24"/>
          <w:szCs w:val="24"/>
        </w:rPr>
      </w:pPr>
    </w:p>
    <w:p w:rsidR="00B36F4D" w:rsidRPr="00562C2D" w:rsidRDefault="00DD3D86" w:rsidP="00B36F4D">
      <w:pPr>
        <w:pStyle w:val="ListParagraph"/>
        <w:numPr>
          <w:ilvl w:val="0"/>
          <w:numId w:val="11"/>
        </w:numPr>
        <w:tabs>
          <w:tab w:val="left" w:pos="1530"/>
          <w:tab w:val="left" w:pos="1620"/>
          <w:tab w:val="left" w:pos="1710"/>
          <w:tab w:val="left" w:pos="1800"/>
        </w:tabs>
        <w:spacing w:before="9"/>
        <w:rPr>
          <w:rFonts w:asciiTheme="majorBidi" w:hAnsiTheme="majorBidi" w:cstheme="majorBidi"/>
          <w:sz w:val="24"/>
          <w:szCs w:val="24"/>
        </w:rPr>
      </w:pPr>
      <w:r w:rsidRPr="00DD3D86">
        <w:pict>
          <v:group id="_x0000_s1078" style="position:absolute;left:0;text-align:left;margin-left:90pt;margin-top:2.05pt;width:21.85pt;height:84pt;z-index:-251623424;mso-position-horizontal-relative:page" coordorigin="1800,41" coordsize="437,16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left:1800;top:41;width:437;height:312">
              <v:imagedata r:id="rId14" o:title=""/>
            </v:shape>
            <v:shape id="_x0000_s1080" type="#_x0000_t75" style="position:absolute;left:1800;top:382;width:437;height:312">
              <v:imagedata r:id="rId14" o:title=""/>
            </v:shape>
            <v:shape id="_x0000_s1081" type="#_x0000_t75" style="position:absolute;left:1800;top:725;width:437;height:312">
              <v:imagedata r:id="rId14" o:title=""/>
            </v:shape>
            <v:shape id="_x0000_s1082" type="#_x0000_t75" style="position:absolute;left:1800;top:1066;width:437;height:312">
              <v:imagedata r:id="rId14" o:title=""/>
            </v:shape>
            <v:shape id="_x0000_s1083" type="#_x0000_t75" style="position:absolute;left:1800;top:1409;width:437;height:312">
              <v:imagedata r:id="rId14" o:title=""/>
            </v:shape>
            <w10:wrap anchorx="page"/>
          </v:group>
        </w:pict>
      </w:r>
      <w:r w:rsidR="00B36F4D" w:rsidRPr="00562C2D">
        <w:rPr>
          <w:rFonts w:asciiTheme="majorBidi" w:hAnsiTheme="majorBidi" w:cstheme="majorBidi"/>
          <w:color w:val="808080"/>
          <w:sz w:val="24"/>
          <w:szCs w:val="24"/>
        </w:rPr>
        <w:t xml:space="preserve">     </w:t>
      </w:r>
      <w:r w:rsidR="00B36F4D" w:rsidRPr="00562C2D">
        <w:rPr>
          <w:rFonts w:asciiTheme="majorBidi" w:hAnsiTheme="majorBidi" w:cstheme="majorBidi"/>
          <w:color w:val="808080"/>
          <w:spacing w:val="22"/>
          <w:sz w:val="24"/>
          <w:szCs w:val="24"/>
        </w:rPr>
        <w:t xml:space="preserve"> </w:t>
      </w:r>
      <w:r w:rsidR="00B36F4D" w:rsidRPr="00562C2D">
        <w:rPr>
          <w:rFonts w:asciiTheme="majorBidi" w:hAnsiTheme="majorBidi" w:cstheme="majorBidi"/>
          <w:color w:val="000000"/>
          <w:spacing w:val="-1"/>
          <w:sz w:val="24"/>
          <w:szCs w:val="24"/>
        </w:rPr>
        <w:t>Q</w:t>
      </w:r>
      <w:r w:rsidR="00B36F4D" w:rsidRPr="00562C2D">
        <w:rPr>
          <w:rFonts w:asciiTheme="majorBidi" w:hAnsiTheme="majorBidi" w:cstheme="majorBidi"/>
          <w:color w:val="000000"/>
          <w:spacing w:val="1"/>
          <w:sz w:val="24"/>
          <w:szCs w:val="24"/>
        </w:rPr>
        <w:t>u</w:t>
      </w:r>
      <w:r w:rsidR="00B36F4D" w:rsidRPr="00562C2D">
        <w:rPr>
          <w:rFonts w:asciiTheme="majorBidi" w:hAnsiTheme="majorBidi" w:cstheme="majorBidi"/>
          <w:color w:val="000000"/>
          <w:sz w:val="24"/>
          <w:szCs w:val="24"/>
        </w:rPr>
        <w:t>a</w:t>
      </w:r>
      <w:r w:rsidR="00B36F4D" w:rsidRPr="00562C2D">
        <w:rPr>
          <w:rFonts w:asciiTheme="majorBidi" w:hAnsiTheme="majorBidi" w:cstheme="majorBidi"/>
          <w:color w:val="000000"/>
          <w:spacing w:val="-1"/>
          <w:sz w:val="24"/>
          <w:szCs w:val="24"/>
        </w:rPr>
        <w:t>l</w:t>
      </w:r>
      <w:r w:rsidR="00B36F4D" w:rsidRPr="00562C2D">
        <w:rPr>
          <w:rFonts w:asciiTheme="majorBidi" w:hAnsiTheme="majorBidi" w:cstheme="majorBidi"/>
          <w:color w:val="000000"/>
          <w:spacing w:val="1"/>
          <w:sz w:val="24"/>
          <w:szCs w:val="24"/>
        </w:rPr>
        <w:t>it</w:t>
      </w:r>
      <w:r w:rsidR="00B36F4D" w:rsidRPr="00562C2D">
        <w:rPr>
          <w:rFonts w:asciiTheme="majorBidi" w:hAnsiTheme="majorBidi" w:cstheme="majorBidi"/>
          <w:color w:val="000000"/>
          <w:sz w:val="24"/>
          <w:szCs w:val="24"/>
        </w:rPr>
        <w:t>y</w:t>
      </w:r>
      <w:r w:rsidR="00B36F4D" w:rsidRPr="00562C2D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="00B36F4D" w:rsidRPr="00562C2D">
        <w:rPr>
          <w:rFonts w:asciiTheme="majorBidi" w:hAnsiTheme="majorBidi" w:cstheme="majorBidi"/>
          <w:color w:val="000000"/>
          <w:sz w:val="24"/>
          <w:szCs w:val="24"/>
        </w:rPr>
        <w:t>and</w:t>
      </w:r>
      <w:r w:rsidR="00B36F4D" w:rsidRPr="00562C2D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="00B36F4D" w:rsidRPr="00562C2D">
        <w:rPr>
          <w:rFonts w:asciiTheme="majorBidi" w:hAnsiTheme="majorBidi" w:cstheme="majorBidi"/>
          <w:color w:val="000000"/>
          <w:spacing w:val="-3"/>
          <w:sz w:val="24"/>
          <w:szCs w:val="24"/>
        </w:rPr>
        <w:t>r</w:t>
      </w:r>
      <w:r w:rsidR="00B36F4D" w:rsidRPr="00562C2D">
        <w:rPr>
          <w:rFonts w:asciiTheme="majorBidi" w:hAnsiTheme="majorBidi" w:cstheme="majorBidi"/>
          <w:color w:val="000000"/>
          <w:spacing w:val="-1"/>
          <w:sz w:val="24"/>
          <w:szCs w:val="24"/>
        </w:rPr>
        <w:t>i</w:t>
      </w:r>
      <w:r w:rsidR="00B36F4D" w:rsidRPr="00562C2D">
        <w:rPr>
          <w:rFonts w:asciiTheme="majorBidi" w:hAnsiTheme="majorBidi" w:cstheme="majorBidi"/>
          <w:color w:val="000000"/>
          <w:spacing w:val="1"/>
          <w:sz w:val="24"/>
          <w:szCs w:val="24"/>
        </w:rPr>
        <w:t>s</w:t>
      </w:r>
      <w:r w:rsidR="00B36F4D" w:rsidRPr="00562C2D">
        <w:rPr>
          <w:rFonts w:asciiTheme="majorBidi" w:hAnsiTheme="majorBidi" w:cstheme="majorBidi"/>
          <w:color w:val="000000"/>
          <w:sz w:val="24"/>
          <w:szCs w:val="24"/>
        </w:rPr>
        <w:t>k</w:t>
      </w:r>
      <w:r w:rsidR="00B36F4D" w:rsidRPr="00562C2D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="00B36F4D" w:rsidRPr="00562C2D">
        <w:rPr>
          <w:rFonts w:asciiTheme="majorBidi" w:hAnsiTheme="majorBidi" w:cstheme="majorBidi"/>
          <w:color w:val="000000"/>
          <w:spacing w:val="-3"/>
          <w:sz w:val="24"/>
          <w:szCs w:val="24"/>
        </w:rPr>
        <w:t>m</w:t>
      </w:r>
      <w:r w:rsidR="00B36F4D" w:rsidRPr="00562C2D">
        <w:rPr>
          <w:rFonts w:asciiTheme="majorBidi" w:hAnsiTheme="majorBidi" w:cstheme="majorBidi"/>
          <w:color w:val="000000"/>
          <w:sz w:val="24"/>
          <w:szCs w:val="24"/>
        </w:rPr>
        <w:t>a</w:t>
      </w:r>
      <w:r w:rsidR="00B36F4D" w:rsidRPr="00562C2D">
        <w:rPr>
          <w:rFonts w:asciiTheme="majorBidi" w:hAnsiTheme="majorBidi" w:cstheme="majorBidi"/>
          <w:color w:val="000000"/>
          <w:spacing w:val="1"/>
          <w:sz w:val="24"/>
          <w:szCs w:val="24"/>
        </w:rPr>
        <w:t>n</w:t>
      </w:r>
      <w:r w:rsidR="00B36F4D" w:rsidRPr="00562C2D">
        <w:rPr>
          <w:rFonts w:asciiTheme="majorBidi" w:hAnsiTheme="majorBidi" w:cstheme="majorBidi"/>
          <w:color w:val="000000"/>
          <w:spacing w:val="-2"/>
          <w:sz w:val="24"/>
          <w:szCs w:val="24"/>
        </w:rPr>
        <w:t>a</w:t>
      </w:r>
      <w:r w:rsidR="00B36F4D" w:rsidRPr="00562C2D">
        <w:rPr>
          <w:rFonts w:asciiTheme="majorBidi" w:hAnsiTheme="majorBidi" w:cstheme="majorBidi"/>
          <w:color w:val="000000"/>
          <w:spacing w:val="1"/>
          <w:sz w:val="24"/>
          <w:szCs w:val="24"/>
        </w:rPr>
        <w:t>g</w:t>
      </w:r>
      <w:r w:rsidR="00B36F4D" w:rsidRPr="00562C2D">
        <w:rPr>
          <w:rFonts w:asciiTheme="majorBidi" w:hAnsiTheme="majorBidi" w:cstheme="majorBidi"/>
          <w:color w:val="000000"/>
          <w:sz w:val="24"/>
          <w:szCs w:val="24"/>
        </w:rPr>
        <w:t>e</w:t>
      </w:r>
      <w:r w:rsidR="00B36F4D" w:rsidRPr="00562C2D">
        <w:rPr>
          <w:rFonts w:asciiTheme="majorBidi" w:hAnsiTheme="majorBidi" w:cstheme="majorBidi"/>
          <w:color w:val="000000"/>
          <w:spacing w:val="-5"/>
          <w:sz w:val="24"/>
          <w:szCs w:val="24"/>
        </w:rPr>
        <w:t>m</w:t>
      </w:r>
      <w:r w:rsidR="00B36F4D" w:rsidRPr="00562C2D">
        <w:rPr>
          <w:rFonts w:asciiTheme="majorBidi" w:hAnsiTheme="majorBidi" w:cstheme="majorBidi"/>
          <w:color w:val="000000"/>
          <w:sz w:val="24"/>
          <w:szCs w:val="24"/>
        </w:rPr>
        <w:t>e</w:t>
      </w:r>
      <w:r w:rsidR="00B36F4D" w:rsidRPr="00562C2D">
        <w:rPr>
          <w:rFonts w:asciiTheme="majorBidi" w:hAnsiTheme="majorBidi" w:cstheme="majorBidi"/>
          <w:color w:val="000000"/>
          <w:spacing w:val="1"/>
          <w:sz w:val="24"/>
          <w:szCs w:val="24"/>
        </w:rPr>
        <w:t>n</w:t>
      </w:r>
      <w:r w:rsidR="00B36F4D" w:rsidRPr="00562C2D">
        <w:rPr>
          <w:rFonts w:asciiTheme="majorBidi" w:hAnsiTheme="majorBidi" w:cstheme="majorBidi"/>
          <w:color w:val="000000"/>
          <w:sz w:val="24"/>
          <w:szCs w:val="24"/>
        </w:rPr>
        <w:t>t</w:t>
      </w:r>
      <w:r w:rsidR="00B36F4D" w:rsidRPr="00562C2D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="00B36F4D" w:rsidRPr="00562C2D">
        <w:rPr>
          <w:rFonts w:asciiTheme="majorBidi" w:hAnsiTheme="majorBidi" w:cstheme="majorBidi"/>
          <w:color w:val="000000"/>
          <w:spacing w:val="-1"/>
          <w:sz w:val="24"/>
          <w:szCs w:val="24"/>
        </w:rPr>
        <w:t>s</w:t>
      </w:r>
      <w:r w:rsidR="00B36F4D" w:rsidRPr="00562C2D">
        <w:rPr>
          <w:rFonts w:asciiTheme="majorBidi" w:hAnsiTheme="majorBidi" w:cstheme="majorBidi"/>
          <w:color w:val="000000"/>
          <w:spacing w:val="1"/>
          <w:sz w:val="24"/>
          <w:szCs w:val="24"/>
        </w:rPr>
        <w:t>o</w:t>
      </w:r>
      <w:r w:rsidR="00B36F4D" w:rsidRPr="00562C2D">
        <w:rPr>
          <w:rFonts w:asciiTheme="majorBidi" w:hAnsiTheme="majorBidi" w:cstheme="majorBidi"/>
          <w:color w:val="000000"/>
          <w:sz w:val="24"/>
          <w:szCs w:val="24"/>
        </w:rPr>
        <w:t>f</w:t>
      </w:r>
      <w:r w:rsidR="00B36F4D" w:rsidRPr="00562C2D">
        <w:rPr>
          <w:rFonts w:asciiTheme="majorBidi" w:hAnsiTheme="majorBidi" w:cstheme="majorBidi"/>
          <w:color w:val="000000"/>
          <w:spacing w:val="1"/>
          <w:sz w:val="24"/>
          <w:szCs w:val="24"/>
        </w:rPr>
        <w:t>t</w:t>
      </w:r>
      <w:r w:rsidR="00B36F4D" w:rsidRPr="00562C2D">
        <w:rPr>
          <w:rFonts w:asciiTheme="majorBidi" w:hAnsiTheme="majorBidi" w:cstheme="majorBidi"/>
          <w:color w:val="000000"/>
          <w:spacing w:val="-1"/>
          <w:sz w:val="24"/>
          <w:szCs w:val="24"/>
        </w:rPr>
        <w:t>w</w:t>
      </w:r>
      <w:r w:rsidR="00B36F4D" w:rsidRPr="00562C2D">
        <w:rPr>
          <w:rFonts w:asciiTheme="majorBidi" w:hAnsiTheme="majorBidi" w:cstheme="majorBidi"/>
          <w:color w:val="000000"/>
          <w:spacing w:val="-2"/>
          <w:sz w:val="24"/>
          <w:szCs w:val="24"/>
        </w:rPr>
        <w:t>a</w:t>
      </w:r>
      <w:r w:rsidR="00B36F4D" w:rsidRPr="00562C2D">
        <w:rPr>
          <w:rFonts w:asciiTheme="majorBidi" w:hAnsiTheme="majorBidi" w:cstheme="majorBidi"/>
          <w:color w:val="000000"/>
          <w:sz w:val="24"/>
          <w:szCs w:val="24"/>
        </w:rPr>
        <w:t>re.</w:t>
      </w:r>
    </w:p>
    <w:p w:rsidR="00B36F4D" w:rsidRPr="00562C2D" w:rsidRDefault="00B36F4D" w:rsidP="00B36F4D">
      <w:pPr>
        <w:pStyle w:val="ListParagraph"/>
        <w:numPr>
          <w:ilvl w:val="0"/>
          <w:numId w:val="11"/>
        </w:numPr>
        <w:spacing w:line="340" w:lineRule="exact"/>
        <w:rPr>
          <w:rFonts w:asciiTheme="majorBidi" w:hAnsiTheme="majorBidi" w:cstheme="majorBidi"/>
          <w:sz w:val="24"/>
          <w:szCs w:val="24"/>
        </w:rPr>
      </w:pPr>
      <w:r w:rsidRPr="00562C2D">
        <w:rPr>
          <w:rFonts w:asciiTheme="majorBidi" w:hAnsiTheme="majorBidi" w:cstheme="majorBidi"/>
          <w:color w:val="000000"/>
          <w:spacing w:val="-1"/>
          <w:position w:val="-1"/>
          <w:sz w:val="24"/>
          <w:szCs w:val="24"/>
        </w:rPr>
        <w:t>D</w:t>
      </w:r>
      <w:r w:rsidRPr="00562C2D">
        <w:rPr>
          <w:rFonts w:asciiTheme="majorBidi" w:hAnsiTheme="majorBidi" w:cstheme="majorBidi"/>
          <w:color w:val="000000"/>
          <w:position w:val="-1"/>
          <w:sz w:val="24"/>
          <w:szCs w:val="24"/>
        </w:rPr>
        <w:t>a</w:t>
      </w:r>
      <w:r w:rsidRPr="00562C2D">
        <w:rPr>
          <w:rFonts w:asciiTheme="majorBidi" w:hAnsiTheme="majorBidi" w:cstheme="majorBidi"/>
          <w:color w:val="000000"/>
          <w:spacing w:val="1"/>
          <w:position w:val="-1"/>
          <w:sz w:val="24"/>
          <w:szCs w:val="24"/>
        </w:rPr>
        <w:t>t</w:t>
      </w:r>
      <w:r w:rsidRPr="00562C2D">
        <w:rPr>
          <w:rFonts w:asciiTheme="majorBidi" w:hAnsiTheme="majorBidi" w:cstheme="majorBidi"/>
          <w:color w:val="000000"/>
          <w:position w:val="-1"/>
          <w:sz w:val="24"/>
          <w:szCs w:val="24"/>
        </w:rPr>
        <w:t xml:space="preserve">a </w:t>
      </w:r>
      <w:r w:rsidRPr="00562C2D">
        <w:rPr>
          <w:rFonts w:asciiTheme="majorBidi" w:hAnsiTheme="majorBidi" w:cstheme="majorBidi"/>
          <w:color w:val="000000"/>
          <w:spacing w:val="-5"/>
          <w:position w:val="-1"/>
          <w:sz w:val="24"/>
          <w:szCs w:val="24"/>
        </w:rPr>
        <w:t>m</w:t>
      </w:r>
      <w:r w:rsidRPr="00562C2D">
        <w:rPr>
          <w:rFonts w:asciiTheme="majorBidi" w:hAnsiTheme="majorBidi" w:cstheme="majorBidi"/>
          <w:color w:val="000000"/>
          <w:position w:val="-1"/>
          <w:sz w:val="24"/>
          <w:szCs w:val="24"/>
        </w:rPr>
        <w:t>a</w:t>
      </w:r>
      <w:r w:rsidRPr="00562C2D">
        <w:rPr>
          <w:rFonts w:asciiTheme="majorBidi" w:hAnsiTheme="majorBidi" w:cstheme="majorBidi"/>
          <w:color w:val="000000"/>
          <w:spacing w:val="1"/>
          <w:position w:val="-1"/>
          <w:sz w:val="24"/>
          <w:szCs w:val="24"/>
        </w:rPr>
        <w:t>n</w:t>
      </w:r>
      <w:r w:rsidRPr="00562C2D">
        <w:rPr>
          <w:rFonts w:asciiTheme="majorBidi" w:hAnsiTheme="majorBidi" w:cstheme="majorBidi"/>
          <w:color w:val="000000"/>
          <w:position w:val="-1"/>
          <w:sz w:val="24"/>
          <w:szCs w:val="24"/>
        </w:rPr>
        <w:t>a</w:t>
      </w:r>
      <w:r w:rsidRPr="00562C2D">
        <w:rPr>
          <w:rFonts w:asciiTheme="majorBidi" w:hAnsiTheme="majorBidi" w:cstheme="majorBidi"/>
          <w:color w:val="000000"/>
          <w:spacing w:val="1"/>
          <w:position w:val="-1"/>
          <w:sz w:val="24"/>
          <w:szCs w:val="24"/>
        </w:rPr>
        <w:t>g</w:t>
      </w:r>
      <w:r w:rsidRPr="00562C2D">
        <w:rPr>
          <w:rFonts w:asciiTheme="majorBidi" w:hAnsiTheme="majorBidi" w:cstheme="majorBidi"/>
          <w:color w:val="000000"/>
          <w:position w:val="-1"/>
          <w:sz w:val="24"/>
          <w:szCs w:val="24"/>
        </w:rPr>
        <w:t>e</w:t>
      </w:r>
      <w:r w:rsidRPr="00562C2D">
        <w:rPr>
          <w:rFonts w:asciiTheme="majorBidi" w:hAnsiTheme="majorBidi" w:cstheme="majorBidi"/>
          <w:color w:val="000000"/>
          <w:spacing w:val="-5"/>
          <w:position w:val="-1"/>
          <w:sz w:val="24"/>
          <w:szCs w:val="24"/>
        </w:rPr>
        <w:t>m</w:t>
      </w:r>
      <w:r w:rsidRPr="00562C2D">
        <w:rPr>
          <w:rFonts w:asciiTheme="majorBidi" w:hAnsiTheme="majorBidi" w:cstheme="majorBidi"/>
          <w:color w:val="000000"/>
          <w:position w:val="-1"/>
          <w:sz w:val="24"/>
          <w:szCs w:val="24"/>
        </w:rPr>
        <w:t>e</w:t>
      </w:r>
      <w:r w:rsidRPr="00562C2D">
        <w:rPr>
          <w:rFonts w:asciiTheme="majorBidi" w:hAnsiTheme="majorBidi" w:cstheme="majorBidi"/>
          <w:color w:val="000000"/>
          <w:spacing w:val="1"/>
          <w:position w:val="-1"/>
          <w:sz w:val="24"/>
          <w:szCs w:val="24"/>
        </w:rPr>
        <w:t>n</w:t>
      </w:r>
      <w:r w:rsidRPr="00562C2D">
        <w:rPr>
          <w:rFonts w:asciiTheme="majorBidi" w:hAnsiTheme="majorBidi" w:cstheme="majorBidi"/>
          <w:color w:val="000000"/>
          <w:position w:val="-1"/>
          <w:sz w:val="24"/>
          <w:szCs w:val="24"/>
        </w:rPr>
        <w:t>t</w:t>
      </w:r>
      <w:r w:rsidRPr="00562C2D">
        <w:rPr>
          <w:rFonts w:asciiTheme="majorBidi" w:hAnsiTheme="majorBidi" w:cstheme="majorBidi"/>
          <w:color w:val="000000"/>
          <w:spacing w:val="2"/>
          <w:position w:val="-1"/>
          <w:sz w:val="24"/>
          <w:szCs w:val="24"/>
        </w:rPr>
        <w:t xml:space="preserve"> </w:t>
      </w:r>
      <w:r w:rsidRPr="00562C2D">
        <w:rPr>
          <w:rFonts w:asciiTheme="majorBidi" w:hAnsiTheme="majorBidi" w:cstheme="majorBidi"/>
          <w:color w:val="000000"/>
          <w:position w:val="-1"/>
          <w:sz w:val="24"/>
          <w:szCs w:val="24"/>
        </w:rPr>
        <w:t>S</w:t>
      </w:r>
      <w:r w:rsidRPr="00562C2D">
        <w:rPr>
          <w:rFonts w:asciiTheme="majorBidi" w:hAnsiTheme="majorBidi" w:cstheme="majorBidi"/>
          <w:color w:val="000000"/>
          <w:spacing w:val="1"/>
          <w:position w:val="-1"/>
          <w:sz w:val="24"/>
          <w:szCs w:val="24"/>
        </w:rPr>
        <w:t>o</w:t>
      </w:r>
      <w:r w:rsidRPr="00562C2D">
        <w:rPr>
          <w:rFonts w:asciiTheme="majorBidi" w:hAnsiTheme="majorBidi" w:cstheme="majorBidi"/>
          <w:color w:val="000000"/>
          <w:spacing w:val="-2"/>
          <w:position w:val="-1"/>
          <w:sz w:val="24"/>
          <w:szCs w:val="24"/>
        </w:rPr>
        <w:t>f</w:t>
      </w:r>
      <w:r w:rsidRPr="00562C2D">
        <w:rPr>
          <w:rFonts w:asciiTheme="majorBidi" w:hAnsiTheme="majorBidi" w:cstheme="majorBidi"/>
          <w:color w:val="000000"/>
          <w:spacing w:val="1"/>
          <w:position w:val="-1"/>
          <w:sz w:val="24"/>
          <w:szCs w:val="24"/>
        </w:rPr>
        <w:t>t</w:t>
      </w:r>
      <w:r w:rsidRPr="00562C2D">
        <w:rPr>
          <w:rFonts w:asciiTheme="majorBidi" w:hAnsiTheme="majorBidi" w:cstheme="majorBidi"/>
          <w:color w:val="000000"/>
          <w:spacing w:val="-1"/>
          <w:position w:val="-1"/>
          <w:sz w:val="24"/>
          <w:szCs w:val="24"/>
        </w:rPr>
        <w:t>w</w:t>
      </w:r>
      <w:r w:rsidRPr="00562C2D">
        <w:rPr>
          <w:rFonts w:asciiTheme="majorBidi" w:hAnsiTheme="majorBidi" w:cstheme="majorBidi"/>
          <w:color w:val="000000"/>
          <w:position w:val="-1"/>
          <w:sz w:val="24"/>
          <w:szCs w:val="24"/>
        </w:rPr>
        <w:t xml:space="preserve">are </w:t>
      </w:r>
      <w:r w:rsidRPr="00562C2D">
        <w:rPr>
          <w:rFonts w:asciiTheme="majorBidi" w:hAnsiTheme="majorBidi" w:cstheme="majorBidi"/>
          <w:color w:val="000000"/>
          <w:spacing w:val="1"/>
          <w:position w:val="-1"/>
          <w:sz w:val="24"/>
          <w:szCs w:val="24"/>
        </w:rPr>
        <w:t>o</w:t>
      </w:r>
      <w:r w:rsidRPr="00562C2D">
        <w:rPr>
          <w:rFonts w:asciiTheme="majorBidi" w:hAnsiTheme="majorBidi" w:cstheme="majorBidi"/>
          <w:color w:val="000000"/>
          <w:position w:val="-1"/>
          <w:sz w:val="24"/>
          <w:szCs w:val="24"/>
        </w:rPr>
        <w:t>f.</w:t>
      </w:r>
    </w:p>
    <w:p w:rsidR="00B36F4D" w:rsidRPr="00562C2D" w:rsidRDefault="00B36F4D" w:rsidP="00B36F4D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62C2D">
        <w:rPr>
          <w:rFonts w:asciiTheme="majorBidi" w:hAnsiTheme="majorBidi" w:cstheme="majorBidi"/>
          <w:color w:val="000000"/>
          <w:sz w:val="24"/>
          <w:szCs w:val="24"/>
        </w:rPr>
        <w:t>M</w:t>
      </w:r>
      <w:r w:rsidRPr="00562C2D">
        <w:rPr>
          <w:rFonts w:asciiTheme="majorBidi" w:hAnsiTheme="majorBidi" w:cstheme="majorBidi"/>
          <w:color w:val="000000"/>
          <w:spacing w:val="1"/>
          <w:sz w:val="24"/>
          <w:szCs w:val="24"/>
        </w:rPr>
        <w:t>i</w:t>
      </w:r>
      <w:r w:rsidRPr="00562C2D">
        <w:rPr>
          <w:rFonts w:asciiTheme="majorBidi" w:hAnsiTheme="majorBidi" w:cstheme="majorBidi"/>
          <w:color w:val="000000"/>
          <w:sz w:val="24"/>
          <w:szCs w:val="24"/>
        </w:rPr>
        <w:t>c</w:t>
      </w:r>
      <w:r w:rsidRPr="00562C2D">
        <w:rPr>
          <w:rFonts w:asciiTheme="majorBidi" w:hAnsiTheme="majorBidi" w:cstheme="majorBidi"/>
          <w:color w:val="000000"/>
          <w:spacing w:val="-2"/>
          <w:sz w:val="24"/>
          <w:szCs w:val="24"/>
        </w:rPr>
        <w:t>r</w:t>
      </w:r>
      <w:r w:rsidRPr="00562C2D">
        <w:rPr>
          <w:rFonts w:asciiTheme="majorBidi" w:hAnsiTheme="majorBidi" w:cstheme="majorBidi"/>
          <w:color w:val="000000"/>
          <w:spacing w:val="-1"/>
          <w:sz w:val="24"/>
          <w:szCs w:val="24"/>
        </w:rPr>
        <w:t>o</w:t>
      </w:r>
      <w:r w:rsidRPr="00562C2D">
        <w:rPr>
          <w:rFonts w:asciiTheme="majorBidi" w:hAnsiTheme="majorBidi" w:cstheme="majorBidi"/>
          <w:color w:val="000000"/>
          <w:spacing w:val="1"/>
          <w:sz w:val="24"/>
          <w:szCs w:val="24"/>
        </w:rPr>
        <w:t>so</w:t>
      </w:r>
      <w:r w:rsidRPr="00562C2D">
        <w:rPr>
          <w:rFonts w:asciiTheme="majorBidi" w:hAnsiTheme="majorBidi" w:cstheme="majorBidi"/>
          <w:color w:val="000000"/>
          <w:spacing w:val="-2"/>
          <w:sz w:val="24"/>
          <w:szCs w:val="24"/>
        </w:rPr>
        <w:t>f</w:t>
      </w:r>
      <w:r w:rsidRPr="00562C2D">
        <w:rPr>
          <w:rFonts w:asciiTheme="majorBidi" w:hAnsiTheme="majorBidi" w:cstheme="majorBidi"/>
          <w:color w:val="000000"/>
          <w:sz w:val="24"/>
          <w:szCs w:val="24"/>
        </w:rPr>
        <w:t>t</w:t>
      </w:r>
      <w:r w:rsidRPr="00562C2D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562C2D">
        <w:rPr>
          <w:rFonts w:asciiTheme="majorBidi" w:hAnsiTheme="majorBidi" w:cstheme="majorBidi"/>
          <w:color w:val="000000"/>
          <w:spacing w:val="-2"/>
          <w:sz w:val="24"/>
          <w:szCs w:val="24"/>
        </w:rPr>
        <w:t>a</w:t>
      </w:r>
      <w:r w:rsidRPr="00562C2D">
        <w:rPr>
          <w:rFonts w:asciiTheme="majorBidi" w:hAnsiTheme="majorBidi" w:cstheme="majorBidi"/>
          <w:color w:val="808080"/>
          <w:spacing w:val="1"/>
          <w:sz w:val="24"/>
          <w:szCs w:val="24"/>
        </w:rPr>
        <w:t>n</w:t>
      </w:r>
      <w:r w:rsidRPr="00562C2D">
        <w:rPr>
          <w:rFonts w:asciiTheme="majorBidi" w:hAnsiTheme="majorBidi" w:cstheme="majorBidi"/>
          <w:color w:val="808080"/>
          <w:sz w:val="24"/>
          <w:szCs w:val="24"/>
        </w:rPr>
        <w:t>d</w:t>
      </w:r>
      <w:r w:rsidRPr="00562C2D">
        <w:rPr>
          <w:rFonts w:asciiTheme="majorBidi" w:hAnsiTheme="majorBidi" w:cstheme="majorBidi"/>
          <w:color w:val="808080"/>
          <w:spacing w:val="-2"/>
          <w:sz w:val="24"/>
          <w:szCs w:val="24"/>
        </w:rPr>
        <w:t xml:space="preserve"> </w:t>
      </w:r>
      <w:r w:rsidRPr="00562C2D">
        <w:rPr>
          <w:rFonts w:asciiTheme="majorBidi" w:hAnsiTheme="majorBidi" w:cstheme="majorBidi"/>
          <w:color w:val="808080"/>
          <w:spacing w:val="1"/>
          <w:sz w:val="24"/>
          <w:szCs w:val="24"/>
        </w:rPr>
        <w:t>o</w:t>
      </w:r>
      <w:r w:rsidRPr="00562C2D">
        <w:rPr>
          <w:rFonts w:asciiTheme="majorBidi" w:hAnsiTheme="majorBidi" w:cstheme="majorBidi"/>
          <w:color w:val="808080"/>
          <w:sz w:val="24"/>
          <w:szCs w:val="24"/>
        </w:rPr>
        <w:t>f</w:t>
      </w:r>
      <w:r w:rsidRPr="00562C2D">
        <w:rPr>
          <w:rFonts w:asciiTheme="majorBidi" w:hAnsiTheme="majorBidi" w:cstheme="majorBidi"/>
          <w:color w:val="808080"/>
          <w:spacing w:val="-2"/>
          <w:sz w:val="24"/>
          <w:szCs w:val="24"/>
        </w:rPr>
        <w:t>f</w:t>
      </w:r>
      <w:r w:rsidRPr="00562C2D">
        <w:rPr>
          <w:rFonts w:asciiTheme="majorBidi" w:hAnsiTheme="majorBidi" w:cstheme="majorBidi"/>
          <w:color w:val="808080"/>
          <w:spacing w:val="-1"/>
          <w:sz w:val="24"/>
          <w:szCs w:val="24"/>
        </w:rPr>
        <w:t>i</w:t>
      </w:r>
      <w:r w:rsidRPr="00562C2D">
        <w:rPr>
          <w:rFonts w:asciiTheme="majorBidi" w:hAnsiTheme="majorBidi" w:cstheme="majorBidi"/>
          <w:color w:val="808080"/>
          <w:sz w:val="24"/>
          <w:szCs w:val="24"/>
        </w:rPr>
        <w:t>ce</w:t>
      </w:r>
    </w:p>
    <w:p w:rsidR="00B36F4D" w:rsidRPr="00562C2D" w:rsidRDefault="00B36F4D" w:rsidP="00B36F4D">
      <w:pPr>
        <w:pStyle w:val="ListParagraph"/>
        <w:numPr>
          <w:ilvl w:val="0"/>
          <w:numId w:val="11"/>
        </w:numPr>
        <w:spacing w:line="340" w:lineRule="exact"/>
        <w:rPr>
          <w:rFonts w:asciiTheme="majorBidi" w:hAnsiTheme="majorBidi" w:cstheme="majorBidi"/>
          <w:sz w:val="24"/>
          <w:szCs w:val="24"/>
        </w:rPr>
      </w:pPr>
      <w:r w:rsidRPr="00562C2D">
        <w:rPr>
          <w:rFonts w:asciiTheme="majorBidi" w:hAnsiTheme="majorBidi" w:cstheme="majorBidi"/>
          <w:spacing w:val="-1"/>
          <w:position w:val="-1"/>
          <w:sz w:val="24"/>
          <w:szCs w:val="24"/>
        </w:rPr>
        <w:t>G</w:t>
      </w:r>
      <w:r w:rsidRPr="00562C2D">
        <w:rPr>
          <w:rFonts w:asciiTheme="majorBidi" w:hAnsiTheme="majorBidi" w:cstheme="majorBidi"/>
          <w:position w:val="-1"/>
          <w:sz w:val="24"/>
          <w:szCs w:val="24"/>
        </w:rPr>
        <w:t>ra</w:t>
      </w:r>
      <w:r w:rsidRPr="00562C2D">
        <w:rPr>
          <w:rFonts w:asciiTheme="majorBidi" w:hAnsiTheme="majorBidi" w:cstheme="majorBidi"/>
          <w:spacing w:val="-1"/>
          <w:position w:val="-1"/>
          <w:sz w:val="24"/>
          <w:szCs w:val="24"/>
        </w:rPr>
        <w:t>p</w:t>
      </w:r>
      <w:r w:rsidRPr="00562C2D">
        <w:rPr>
          <w:rFonts w:asciiTheme="majorBidi" w:hAnsiTheme="majorBidi" w:cstheme="majorBidi"/>
          <w:spacing w:val="1"/>
          <w:position w:val="-1"/>
          <w:sz w:val="24"/>
          <w:szCs w:val="24"/>
        </w:rPr>
        <w:t>hi</w:t>
      </w:r>
      <w:r w:rsidRPr="00562C2D">
        <w:rPr>
          <w:rFonts w:asciiTheme="majorBidi" w:hAnsiTheme="majorBidi" w:cstheme="majorBidi"/>
          <w:spacing w:val="-2"/>
          <w:position w:val="-1"/>
          <w:sz w:val="24"/>
          <w:szCs w:val="24"/>
        </w:rPr>
        <w:t>c</w:t>
      </w:r>
      <w:r w:rsidRPr="00562C2D">
        <w:rPr>
          <w:rFonts w:asciiTheme="majorBidi" w:hAnsiTheme="majorBidi" w:cstheme="majorBidi"/>
          <w:position w:val="-1"/>
          <w:sz w:val="24"/>
          <w:szCs w:val="24"/>
        </w:rPr>
        <w:t>al</w:t>
      </w:r>
      <w:r w:rsidRPr="00562C2D">
        <w:rPr>
          <w:rFonts w:asciiTheme="majorBidi" w:hAnsiTheme="majorBidi" w:cstheme="majorBidi"/>
          <w:spacing w:val="-1"/>
          <w:position w:val="-1"/>
          <w:sz w:val="24"/>
          <w:szCs w:val="24"/>
        </w:rPr>
        <w:t xml:space="preserve"> </w:t>
      </w:r>
      <w:r w:rsidRPr="00562C2D">
        <w:rPr>
          <w:rFonts w:asciiTheme="majorBidi" w:hAnsiTheme="majorBidi" w:cstheme="majorBidi"/>
          <w:spacing w:val="1"/>
          <w:position w:val="-1"/>
          <w:sz w:val="24"/>
          <w:szCs w:val="24"/>
        </w:rPr>
        <w:t>so</w:t>
      </w:r>
      <w:r w:rsidRPr="00562C2D">
        <w:rPr>
          <w:rFonts w:asciiTheme="majorBidi" w:hAnsiTheme="majorBidi" w:cstheme="majorBidi"/>
          <w:spacing w:val="-2"/>
          <w:position w:val="-1"/>
          <w:sz w:val="24"/>
          <w:szCs w:val="24"/>
        </w:rPr>
        <w:t>f</w:t>
      </w:r>
      <w:r w:rsidRPr="00562C2D">
        <w:rPr>
          <w:rFonts w:asciiTheme="majorBidi" w:hAnsiTheme="majorBidi" w:cstheme="majorBidi"/>
          <w:spacing w:val="1"/>
          <w:position w:val="-1"/>
          <w:sz w:val="24"/>
          <w:szCs w:val="24"/>
        </w:rPr>
        <w:t>t</w:t>
      </w:r>
      <w:r w:rsidRPr="00562C2D">
        <w:rPr>
          <w:rFonts w:asciiTheme="majorBidi" w:hAnsiTheme="majorBidi" w:cstheme="majorBidi"/>
          <w:spacing w:val="-1"/>
          <w:position w:val="-1"/>
          <w:sz w:val="24"/>
          <w:szCs w:val="24"/>
        </w:rPr>
        <w:t>w</w:t>
      </w:r>
      <w:r w:rsidRPr="00562C2D">
        <w:rPr>
          <w:rFonts w:asciiTheme="majorBidi" w:hAnsiTheme="majorBidi" w:cstheme="majorBidi"/>
          <w:position w:val="-1"/>
          <w:sz w:val="24"/>
          <w:szCs w:val="24"/>
        </w:rPr>
        <w:t>ar</w:t>
      </w:r>
      <w:r w:rsidRPr="00562C2D">
        <w:rPr>
          <w:rFonts w:asciiTheme="majorBidi" w:hAnsiTheme="majorBidi" w:cstheme="majorBidi"/>
          <w:spacing w:val="-2"/>
          <w:position w:val="-1"/>
          <w:sz w:val="24"/>
          <w:szCs w:val="24"/>
        </w:rPr>
        <w:t>e</w:t>
      </w:r>
      <w:r w:rsidRPr="00562C2D">
        <w:rPr>
          <w:rFonts w:asciiTheme="majorBidi" w:hAnsiTheme="majorBidi" w:cstheme="majorBidi"/>
          <w:position w:val="-1"/>
          <w:sz w:val="24"/>
          <w:szCs w:val="24"/>
        </w:rPr>
        <w:t>'s</w:t>
      </w:r>
    </w:p>
    <w:p w:rsidR="00B36F4D" w:rsidRPr="00562C2D" w:rsidRDefault="00B36F4D" w:rsidP="00B36F4D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62C2D">
        <w:rPr>
          <w:rFonts w:asciiTheme="majorBidi" w:hAnsiTheme="majorBidi" w:cstheme="majorBidi"/>
          <w:color w:val="000000"/>
          <w:spacing w:val="-1"/>
          <w:sz w:val="24"/>
          <w:szCs w:val="24"/>
        </w:rPr>
        <w:t>D</w:t>
      </w:r>
      <w:r w:rsidRPr="00562C2D">
        <w:rPr>
          <w:rFonts w:asciiTheme="majorBidi" w:hAnsiTheme="majorBidi" w:cstheme="majorBidi"/>
          <w:color w:val="000000"/>
          <w:sz w:val="24"/>
          <w:szCs w:val="24"/>
        </w:rPr>
        <w:t>a</w:t>
      </w:r>
      <w:r w:rsidRPr="00562C2D">
        <w:rPr>
          <w:rFonts w:asciiTheme="majorBidi" w:hAnsiTheme="majorBidi" w:cstheme="majorBidi"/>
          <w:color w:val="000000"/>
          <w:spacing w:val="1"/>
          <w:sz w:val="24"/>
          <w:szCs w:val="24"/>
        </w:rPr>
        <w:t>t</w:t>
      </w:r>
      <w:r w:rsidRPr="00562C2D">
        <w:rPr>
          <w:rFonts w:asciiTheme="majorBidi" w:hAnsiTheme="majorBidi" w:cstheme="majorBidi"/>
          <w:color w:val="000000"/>
          <w:sz w:val="24"/>
          <w:szCs w:val="24"/>
        </w:rPr>
        <w:t>a</w:t>
      </w:r>
      <w:r w:rsidRPr="00562C2D">
        <w:rPr>
          <w:rFonts w:asciiTheme="majorBidi" w:hAnsiTheme="majorBidi" w:cstheme="majorBidi"/>
          <w:color w:val="000000"/>
          <w:spacing w:val="-1"/>
          <w:sz w:val="24"/>
          <w:szCs w:val="24"/>
        </w:rPr>
        <w:t>b</w:t>
      </w:r>
      <w:r w:rsidRPr="00562C2D">
        <w:rPr>
          <w:rFonts w:asciiTheme="majorBidi" w:hAnsiTheme="majorBidi" w:cstheme="majorBidi"/>
          <w:color w:val="000000"/>
          <w:sz w:val="24"/>
          <w:szCs w:val="24"/>
        </w:rPr>
        <w:t>a</w:t>
      </w:r>
      <w:r w:rsidRPr="00562C2D">
        <w:rPr>
          <w:rFonts w:asciiTheme="majorBidi" w:hAnsiTheme="majorBidi" w:cstheme="majorBidi"/>
          <w:color w:val="000000"/>
          <w:spacing w:val="-1"/>
          <w:sz w:val="24"/>
          <w:szCs w:val="24"/>
        </w:rPr>
        <w:t>s</w:t>
      </w:r>
      <w:r w:rsidRPr="00562C2D">
        <w:rPr>
          <w:rFonts w:asciiTheme="majorBidi" w:hAnsiTheme="majorBidi" w:cstheme="majorBidi"/>
          <w:color w:val="000000"/>
          <w:sz w:val="24"/>
          <w:szCs w:val="24"/>
        </w:rPr>
        <w:t xml:space="preserve">e </w:t>
      </w:r>
      <w:r w:rsidRPr="00562C2D">
        <w:rPr>
          <w:rFonts w:asciiTheme="majorBidi" w:hAnsiTheme="majorBidi" w:cstheme="majorBidi"/>
          <w:color w:val="000000"/>
          <w:spacing w:val="1"/>
          <w:sz w:val="24"/>
          <w:szCs w:val="24"/>
        </w:rPr>
        <w:t>p</w:t>
      </w:r>
      <w:r w:rsidRPr="00562C2D">
        <w:rPr>
          <w:rFonts w:asciiTheme="majorBidi" w:hAnsiTheme="majorBidi" w:cstheme="majorBidi"/>
          <w:color w:val="000000"/>
          <w:spacing w:val="-2"/>
          <w:sz w:val="24"/>
          <w:szCs w:val="24"/>
        </w:rPr>
        <w:t>r</w:t>
      </w:r>
      <w:r w:rsidRPr="00562C2D">
        <w:rPr>
          <w:rFonts w:asciiTheme="majorBidi" w:hAnsiTheme="majorBidi" w:cstheme="majorBidi"/>
          <w:color w:val="000000"/>
          <w:spacing w:val="1"/>
          <w:sz w:val="24"/>
          <w:szCs w:val="24"/>
        </w:rPr>
        <w:t>o</w:t>
      </w:r>
      <w:r w:rsidRPr="00562C2D">
        <w:rPr>
          <w:rFonts w:asciiTheme="majorBidi" w:hAnsiTheme="majorBidi" w:cstheme="majorBidi"/>
          <w:color w:val="000000"/>
          <w:spacing w:val="-1"/>
          <w:sz w:val="24"/>
          <w:szCs w:val="24"/>
        </w:rPr>
        <w:t>g</w:t>
      </w:r>
      <w:r w:rsidRPr="00562C2D">
        <w:rPr>
          <w:rFonts w:asciiTheme="majorBidi" w:hAnsiTheme="majorBidi" w:cstheme="majorBidi"/>
          <w:color w:val="000000"/>
          <w:sz w:val="24"/>
          <w:szCs w:val="24"/>
        </w:rPr>
        <w:t>ra</w:t>
      </w:r>
      <w:r w:rsidRPr="00562C2D">
        <w:rPr>
          <w:rFonts w:asciiTheme="majorBidi" w:hAnsiTheme="majorBidi" w:cstheme="majorBidi"/>
          <w:color w:val="000000"/>
          <w:spacing w:val="-3"/>
          <w:sz w:val="24"/>
          <w:szCs w:val="24"/>
        </w:rPr>
        <w:t>m</w:t>
      </w:r>
      <w:r w:rsidRPr="00562C2D">
        <w:rPr>
          <w:rFonts w:asciiTheme="majorBidi" w:hAnsiTheme="majorBidi" w:cstheme="majorBidi"/>
          <w:color w:val="333333"/>
          <w:spacing w:val="1"/>
          <w:sz w:val="24"/>
          <w:szCs w:val="24"/>
        </w:rPr>
        <w:t>s</w:t>
      </w:r>
      <w:r w:rsidRPr="00562C2D">
        <w:rPr>
          <w:rFonts w:asciiTheme="majorBidi" w:hAnsiTheme="majorBidi" w:cstheme="majorBidi"/>
          <w:color w:val="808080"/>
          <w:sz w:val="24"/>
          <w:szCs w:val="24"/>
        </w:rPr>
        <w:t>.</w:t>
      </w:r>
    </w:p>
    <w:p w:rsidR="00B36F4D" w:rsidRDefault="00B36F4D" w:rsidP="00187103">
      <w:pPr>
        <w:pStyle w:val="ListParagraph"/>
        <w:spacing w:line="320" w:lineRule="exact"/>
        <w:rPr>
          <w:rFonts w:asciiTheme="majorBidi" w:hAnsiTheme="majorBidi" w:cstheme="majorBidi"/>
          <w:sz w:val="28"/>
          <w:szCs w:val="28"/>
        </w:rPr>
      </w:pPr>
    </w:p>
    <w:p w:rsidR="006E601A" w:rsidRDefault="006E601A" w:rsidP="00187103">
      <w:pPr>
        <w:pStyle w:val="ListParagraph"/>
        <w:spacing w:line="320" w:lineRule="exact"/>
        <w:rPr>
          <w:rFonts w:asciiTheme="majorBidi" w:hAnsiTheme="majorBidi" w:cstheme="majorBidi"/>
          <w:sz w:val="28"/>
          <w:szCs w:val="28"/>
        </w:rPr>
      </w:pPr>
    </w:p>
    <w:p w:rsidR="006E601A" w:rsidRDefault="006E601A" w:rsidP="00187103">
      <w:pPr>
        <w:pStyle w:val="ListParagraph"/>
        <w:spacing w:line="320" w:lineRule="exac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375241</wp:posOffset>
            </wp:positionH>
            <wp:positionV relativeFrom="paragraph">
              <wp:posOffset>100094</wp:posOffset>
            </wp:positionV>
            <wp:extent cx="5435452" cy="4051004"/>
            <wp:effectExtent l="19050" t="0" r="0" b="0"/>
            <wp:wrapNone/>
            <wp:docPr id="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52" cy="405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01A" w:rsidRPr="00E951C3" w:rsidRDefault="006E601A" w:rsidP="00187103">
      <w:pPr>
        <w:pStyle w:val="ListParagraph"/>
        <w:spacing w:line="320" w:lineRule="exact"/>
        <w:rPr>
          <w:rFonts w:asciiTheme="majorBidi" w:hAnsiTheme="majorBidi" w:cstheme="majorBidi"/>
          <w:sz w:val="28"/>
          <w:szCs w:val="28"/>
        </w:rPr>
        <w:sectPr w:rsidR="006E601A" w:rsidRPr="00E951C3">
          <w:pgSz w:w="11920" w:h="16840"/>
          <w:pgMar w:top="1320" w:right="800" w:bottom="280" w:left="1080" w:header="720" w:footer="720" w:gutter="0"/>
          <w:cols w:space="720"/>
        </w:sect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146685</wp:posOffset>
            </wp:positionV>
            <wp:extent cx="6115685" cy="4720590"/>
            <wp:effectExtent l="19050" t="0" r="0" b="0"/>
            <wp:wrapNone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3E64E3" w:rsidRDefault="003E64E3" w:rsidP="00E951C3">
      <w:pPr>
        <w:rPr>
          <w:rFonts w:asciiTheme="majorBidi" w:hAnsiTheme="majorBidi" w:cstheme="majorBidi"/>
          <w:sz w:val="24"/>
          <w:szCs w:val="24"/>
        </w:rPr>
      </w:pPr>
    </w:p>
    <w:p w:rsidR="001B332A" w:rsidRPr="00A12C1C" w:rsidRDefault="001B332A" w:rsidP="00E951C3">
      <w:pPr>
        <w:rPr>
          <w:rFonts w:asciiTheme="majorBidi" w:hAnsiTheme="majorBidi" w:cstheme="majorBidi"/>
          <w:sz w:val="24"/>
          <w:szCs w:val="24"/>
        </w:rPr>
        <w:sectPr w:rsidR="001B332A" w:rsidRPr="00A12C1C">
          <w:pgSz w:w="11920" w:h="16840"/>
          <w:pgMar w:top="1360" w:right="380" w:bottom="280" w:left="680" w:header="720" w:footer="720" w:gutter="0"/>
          <w:cols w:space="720"/>
        </w:sectPr>
      </w:pPr>
    </w:p>
    <w:p w:rsidR="001B332A" w:rsidRPr="00A12C1C" w:rsidRDefault="003E64E3">
      <w:pPr>
        <w:spacing w:before="5"/>
        <w:ind w:left="1300"/>
        <w:rPr>
          <w:rFonts w:asciiTheme="majorBidi" w:hAnsiTheme="majorBidi" w:cstheme="majorBidi"/>
          <w:sz w:val="24"/>
          <w:szCs w:val="24"/>
        </w:rPr>
        <w:sectPr w:rsidR="001B332A" w:rsidRPr="00A12C1C">
          <w:pgSz w:w="11920" w:h="16840"/>
          <w:pgMar w:top="1360" w:right="380" w:bottom="280" w:left="680" w:header="720" w:footer="720" w:gutter="0"/>
          <w:cols w:space="720"/>
        </w:sect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-55880</wp:posOffset>
            </wp:positionV>
            <wp:extent cx="6083935" cy="8187055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FAB" w:rsidRDefault="006E3FAB" w:rsidP="0095342E">
      <w:pPr>
        <w:spacing w:before="9" w:line="320" w:lineRule="exact"/>
        <w:ind w:left="2284" w:right="4637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:rsidR="006E3FAB" w:rsidRDefault="006E3FAB" w:rsidP="0095342E">
      <w:pPr>
        <w:spacing w:before="9" w:line="320" w:lineRule="exact"/>
        <w:ind w:left="2284" w:right="4637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:rsidR="006E3FAB" w:rsidRDefault="006E3FAB" w:rsidP="0095342E">
      <w:pPr>
        <w:spacing w:before="9" w:line="320" w:lineRule="exact"/>
        <w:ind w:left="2284" w:right="4637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:rsidR="006E3FAB" w:rsidRDefault="003E64E3" w:rsidP="0095342E">
      <w:pPr>
        <w:spacing w:before="9" w:line="320" w:lineRule="exact"/>
        <w:ind w:left="2284" w:right="4637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>
        <w:rPr>
          <w:rFonts w:asciiTheme="majorBidi" w:hAnsiTheme="majorBidi" w:cstheme="majorBidi"/>
          <w:noProof/>
          <w:color w:val="0000FF"/>
          <w:sz w:val="24"/>
          <w:szCs w:val="24"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147320</wp:posOffset>
            </wp:positionV>
            <wp:extent cx="4956810" cy="7463790"/>
            <wp:effectExtent l="19050" t="0" r="0" b="0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746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FAB" w:rsidRDefault="006E3FAB" w:rsidP="0095342E">
      <w:pPr>
        <w:spacing w:before="9" w:line="320" w:lineRule="exact"/>
        <w:ind w:left="2284" w:right="4637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:rsidR="006E3FAB" w:rsidRDefault="006E3FAB" w:rsidP="0095342E">
      <w:pPr>
        <w:spacing w:before="9" w:line="320" w:lineRule="exact"/>
        <w:ind w:left="2284" w:right="4637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:rsidR="006E3FAB" w:rsidRDefault="006E3FAB" w:rsidP="0095342E">
      <w:pPr>
        <w:spacing w:before="9" w:line="320" w:lineRule="exact"/>
        <w:ind w:left="2284" w:right="4637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:rsidR="006E3FAB" w:rsidRDefault="006E3FAB" w:rsidP="0095342E">
      <w:pPr>
        <w:spacing w:before="9" w:line="320" w:lineRule="exact"/>
        <w:ind w:left="2284" w:right="4637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:rsidR="006E3FAB" w:rsidRDefault="006E3FAB" w:rsidP="0095342E">
      <w:pPr>
        <w:spacing w:before="9" w:line="320" w:lineRule="exact"/>
        <w:ind w:left="2284" w:right="4637"/>
        <w:rPr>
          <w:rFonts w:asciiTheme="majorBidi" w:hAnsiTheme="majorBidi" w:cstheme="majorBidi"/>
          <w:color w:val="0000FF"/>
          <w:spacing w:val="1"/>
          <w:sz w:val="24"/>
          <w:szCs w:val="24"/>
          <w:u w:val="single" w:color="0000FF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6E3FAB" w:rsidRDefault="006E3FAB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3E64E3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839086</wp:posOffset>
            </wp:positionH>
            <wp:positionV relativeFrom="paragraph">
              <wp:posOffset>-225056</wp:posOffset>
            </wp:positionV>
            <wp:extent cx="3742247" cy="4880345"/>
            <wp:effectExtent l="609600" t="0" r="582103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47" cy="488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30000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3E64E3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39370</wp:posOffset>
            </wp:positionV>
            <wp:extent cx="5434965" cy="3051175"/>
            <wp:effectExtent l="19050" t="0" r="0" b="0"/>
            <wp:wrapNone/>
            <wp:docPr id="16" name="Picture 1" descr="C:\Users\ASUS\Desktop\scfhs card qu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scfhs card qualit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Pr="00A12C1C" w:rsidRDefault="003E64E3" w:rsidP="00781E12">
      <w:pPr>
        <w:ind w:left="110"/>
        <w:rPr>
          <w:rFonts w:asciiTheme="majorBidi" w:hAnsiTheme="majorBidi" w:cstheme="majorBidi"/>
          <w:sz w:val="24"/>
          <w:szCs w:val="24"/>
        </w:rPr>
        <w:sectPr w:rsidR="00781E12" w:rsidRPr="00A12C1C">
          <w:pgSz w:w="11920" w:h="16840"/>
          <w:pgMar w:top="1560" w:right="360" w:bottom="280" w:left="1380" w:header="720" w:footer="720" w:gutter="0"/>
          <w:cols w:space="720"/>
        </w:sectPr>
      </w:pPr>
      <w:r w:rsidRPr="003E64E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04915" cy="4678045"/>
            <wp:effectExtent l="19050" t="0" r="635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46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1071245</wp:posOffset>
            </wp:positionV>
            <wp:extent cx="5433060" cy="7254875"/>
            <wp:effectExtent l="19050" t="0" r="0" b="0"/>
            <wp:wrapTopAndBottom/>
            <wp:docPr id="18" name="Picture 9" descr="C:\Users\ASUS\Documents\Downloads\شهادة تصنيف دبلوم الباطن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cuments\Downloads\شهادة تصنيف دبلوم الباطنة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line="200" w:lineRule="exact"/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tabs>
          <w:tab w:val="left" w:pos="1960"/>
        </w:tabs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tabs>
          <w:tab w:val="left" w:pos="1960"/>
        </w:tabs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tabs>
          <w:tab w:val="left" w:pos="1960"/>
        </w:tabs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tabs>
          <w:tab w:val="left" w:pos="1960"/>
        </w:tabs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tabs>
          <w:tab w:val="left" w:pos="1960"/>
        </w:tabs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tabs>
          <w:tab w:val="left" w:pos="1960"/>
        </w:tabs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tabs>
          <w:tab w:val="left" w:pos="1960"/>
        </w:tabs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tabs>
          <w:tab w:val="left" w:pos="1960"/>
        </w:tabs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tabs>
          <w:tab w:val="left" w:pos="1960"/>
        </w:tabs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tabs>
          <w:tab w:val="left" w:pos="1960"/>
        </w:tabs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tabs>
          <w:tab w:val="left" w:pos="1960"/>
        </w:tabs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tabs>
          <w:tab w:val="left" w:pos="1960"/>
        </w:tabs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spacing w:before="9" w:line="320" w:lineRule="exact"/>
        <w:ind w:left="2284" w:right="4637"/>
        <w:rPr>
          <w:rFonts w:asciiTheme="majorBidi" w:hAnsiTheme="majorBidi" w:cstheme="majorBidi"/>
          <w:sz w:val="24"/>
          <w:szCs w:val="24"/>
        </w:rPr>
      </w:pPr>
    </w:p>
    <w:p w:rsidR="00781E12" w:rsidRPr="00781E12" w:rsidRDefault="00781E12" w:rsidP="00781E12">
      <w:pPr>
        <w:rPr>
          <w:rFonts w:asciiTheme="majorBidi" w:hAnsiTheme="majorBidi" w:cstheme="majorBidi"/>
          <w:sz w:val="24"/>
          <w:szCs w:val="24"/>
        </w:rPr>
      </w:pPr>
    </w:p>
    <w:p w:rsidR="00781E12" w:rsidRPr="00781E12" w:rsidRDefault="00781E12" w:rsidP="00781E12">
      <w:pPr>
        <w:rPr>
          <w:rFonts w:asciiTheme="majorBidi" w:hAnsiTheme="majorBidi" w:cstheme="majorBidi"/>
          <w:sz w:val="24"/>
          <w:szCs w:val="24"/>
        </w:rPr>
      </w:pPr>
    </w:p>
    <w:p w:rsidR="00781E12" w:rsidRPr="00781E12" w:rsidRDefault="00781E12" w:rsidP="00781E12">
      <w:pPr>
        <w:rPr>
          <w:rFonts w:asciiTheme="majorBidi" w:hAnsiTheme="majorBidi" w:cstheme="majorBidi"/>
          <w:sz w:val="24"/>
          <w:szCs w:val="24"/>
        </w:rPr>
      </w:pPr>
    </w:p>
    <w:p w:rsidR="00781E12" w:rsidRPr="00781E12" w:rsidRDefault="00781E12" w:rsidP="00781E12">
      <w:pPr>
        <w:rPr>
          <w:rFonts w:asciiTheme="majorBidi" w:hAnsiTheme="majorBidi" w:cstheme="majorBidi"/>
          <w:sz w:val="24"/>
          <w:szCs w:val="24"/>
        </w:rPr>
      </w:pPr>
    </w:p>
    <w:p w:rsidR="00781E12" w:rsidRDefault="00781E12" w:rsidP="00781E12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773420" cy="5773420"/>
            <wp:effectExtent l="19050" t="0" r="0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577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12" w:rsidRDefault="00781E12" w:rsidP="00781E12">
      <w:pPr>
        <w:rPr>
          <w:rFonts w:asciiTheme="majorBidi" w:hAnsiTheme="majorBidi" w:cstheme="majorBidi"/>
          <w:sz w:val="24"/>
          <w:szCs w:val="24"/>
        </w:rPr>
      </w:pPr>
    </w:p>
    <w:p w:rsidR="00781E12" w:rsidRPr="00781E12" w:rsidRDefault="00781E12" w:rsidP="00781E12">
      <w:pPr>
        <w:rPr>
          <w:rFonts w:asciiTheme="majorBidi" w:hAnsiTheme="majorBidi" w:cstheme="majorBidi"/>
          <w:sz w:val="24"/>
          <w:szCs w:val="24"/>
        </w:rPr>
        <w:sectPr w:rsidR="00781E12" w:rsidRPr="00781E12">
          <w:pgSz w:w="11920" w:h="16840"/>
          <w:pgMar w:top="1360" w:right="1680" w:bottom="280" w:left="680" w:header="720" w:footer="720" w:gutter="0"/>
          <w:cols w:space="720"/>
        </w:sectPr>
      </w:pPr>
    </w:p>
    <w:p w:rsidR="00781E12" w:rsidRPr="00A12C1C" w:rsidRDefault="00781E12" w:rsidP="0087187C">
      <w:pPr>
        <w:spacing w:before="9" w:line="320" w:lineRule="exact"/>
        <w:ind w:right="4637"/>
        <w:rPr>
          <w:rFonts w:asciiTheme="majorBidi" w:hAnsiTheme="majorBidi" w:cstheme="majorBidi"/>
          <w:sz w:val="24"/>
          <w:szCs w:val="24"/>
        </w:rPr>
        <w:sectPr w:rsidR="00781E12" w:rsidRPr="00A12C1C">
          <w:pgSz w:w="11920" w:h="16840"/>
          <w:pgMar w:top="1360" w:right="1680" w:bottom="280" w:left="680" w:header="720" w:footer="720" w:gutter="0"/>
          <w:cols w:space="720"/>
        </w:sectPr>
      </w:pPr>
      <w:r w:rsidRPr="00781E12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411716</wp:posOffset>
            </wp:positionH>
            <wp:positionV relativeFrom="paragraph">
              <wp:posOffset>809256</wp:posOffset>
            </wp:positionV>
            <wp:extent cx="6464596" cy="8623004"/>
            <wp:effectExtent l="0" t="0" r="0" b="0"/>
            <wp:wrapNone/>
            <wp:docPr id="20" name="Picture 7" descr="C:\Users\ASUS\Documents\Downloads\شهادة تصنيف دبلوم الجودة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cuments\Downloads\شهادة تصنيف دبلوم الجودة - Copy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86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32A" w:rsidRPr="00A12C1C" w:rsidRDefault="00DD3D86" w:rsidP="0087187C">
      <w:pPr>
        <w:rPr>
          <w:rFonts w:asciiTheme="majorBidi" w:hAnsiTheme="majorBidi" w:cstheme="majorBidi"/>
          <w:sz w:val="24"/>
          <w:szCs w:val="24"/>
        </w:rPr>
        <w:sectPr w:rsidR="001B332A" w:rsidRPr="00A12C1C">
          <w:pgSz w:w="11920" w:h="16840"/>
          <w:pgMar w:top="1560" w:right="500" w:bottom="280" w:left="1680" w:header="720" w:footer="720" w:gutter="0"/>
          <w:cols w:space="720"/>
        </w:sectPr>
      </w:pPr>
      <w:r w:rsidRPr="00DD3D86">
        <w:rPr>
          <w:noProof/>
        </w:rPr>
        <w:pict>
          <v:shape id="_x0000_s1076" type="#_x0000_t75" style="position:absolute;margin-left:2pt;margin-top:201.15pt;width:366.7pt;height:366.7pt;z-index:251691008">
            <v:imagedata r:id="rId25" o:title=""/>
          </v:shape>
        </w:pict>
      </w:r>
    </w:p>
    <w:p w:rsidR="005623EF" w:rsidRPr="005623EF" w:rsidRDefault="005623EF" w:rsidP="005623EF">
      <w:pPr>
        <w:tabs>
          <w:tab w:val="left" w:pos="1960"/>
        </w:tabs>
        <w:rPr>
          <w:rFonts w:asciiTheme="majorBidi" w:hAnsiTheme="majorBidi" w:cstheme="majorBidi"/>
          <w:sz w:val="24"/>
          <w:szCs w:val="24"/>
        </w:rPr>
      </w:pPr>
    </w:p>
    <w:sectPr w:rsidR="005623EF" w:rsidRPr="005623EF" w:rsidSect="00EF4945">
      <w:pgSz w:w="11920" w:h="16840"/>
      <w:pgMar w:top="156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F3106"/>
    <w:multiLevelType w:val="multilevel"/>
    <w:tmpl w:val="D56C2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A43430A"/>
    <w:multiLevelType w:val="hybridMultilevel"/>
    <w:tmpl w:val="4A061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03F96"/>
    <w:multiLevelType w:val="hybridMultilevel"/>
    <w:tmpl w:val="4B462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B4983"/>
    <w:multiLevelType w:val="hybridMultilevel"/>
    <w:tmpl w:val="C20605C2"/>
    <w:lvl w:ilvl="0" w:tplc="04090003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7" w:hanging="360"/>
      </w:pPr>
      <w:rPr>
        <w:rFonts w:ascii="Wingdings" w:hAnsi="Wingdings" w:hint="default"/>
      </w:rPr>
    </w:lvl>
  </w:abstractNum>
  <w:abstractNum w:abstractNumId="4">
    <w:nsid w:val="4D113C0F"/>
    <w:multiLevelType w:val="hybridMultilevel"/>
    <w:tmpl w:val="7076FEA8"/>
    <w:lvl w:ilvl="0" w:tplc="04090001">
      <w:start w:val="1"/>
      <w:numFmt w:val="bullet"/>
      <w:lvlText w:val=""/>
      <w:lvlJc w:val="left"/>
      <w:pPr>
        <w:ind w:left="19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5">
    <w:nsid w:val="4F471B76"/>
    <w:multiLevelType w:val="hybridMultilevel"/>
    <w:tmpl w:val="9572C504"/>
    <w:lvl w:ilvl="0" w:tplc="E5F44306">
      <w:start w:val="1"/>
      <w:numFmt w:val="decimal"/>
      <w:lvlText w:val="%1."/>
      <w:lvlJc w:val="left"/>
      <w:pPr>
        <w:ind w:left="15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7" w:hanging="360"/>
      </w:pPr>
    </w:lvl>
    <w:lvl w:ilvl="2" w:tplc="0409001B" w:tentative="1">
      <w:start w:val="1"/>
      <w:numFmt w:val="lowerRoman"/>
      <w:lvlText w:val="%3."/>
      <w:lvlJc w:val="right"/>
      <w:pPr>
        <w:ind w:left="2957" w:hanging="180"/>
      </w:pPr>
    </w:lvl>
    <w:lvl w:ilvl="3" w:tplc="0409000F" w:tentative="1">
      <w:start w:val="1"/>
      <w:numFmt w:val="decimal"/>
      <w:lvlText w:val="%4."/>
      <w:lvlJc w:val="left"/>
      <w:pPr>
        <w:ind w:left="3677" w:hanging="360"/>
      </w:pPr>
    </w:lvl>
    <w:lvl w:ilvl="4" w:tplc="04090019" w:tentative="1">
      <w:start w:val="1"/>
      <w:numFmt w:val="lowerLetter"/>
      <w:lvlText w:val="%5."/>
      <w:lvlJc w:val="left"/>
      <w:pPr>
        <w:ind w:left="4397" w:hanging="360"/>
      </w:pPr>
    </w:lvl>
    <w:lvl w:ilvl="5" w:tplc="0409001B" w:tentative="1">
      <w:start w:val="1"/>
      <w:numFmt w:val="lowerRoman"/>
      <w:lvlText w:val="%6."/>
      <w:lvlJc w:val="right"/>
      <w:pPr>
        <w:ind w:left="5117" w:hanging="180"/>
      </w:pPr>
    </w:lvl>
    <w:lvl w:ilvl="6" w:tplc="0409000F" w:tentative="1">
      <w:start w:val="1"/>
      <w:numFmt w:val="decimal"/>
      <w:lvlText w:val="%7."/>
      <w:lvlJc w:val="left"/>
      <w:pPr>
        <w:ind w:left="5837" w:hanging="360"/>
      </w:pPr>
    </w:lvl>
    <w:lvl w:ilvl="7" w:tplc="04090019" w:tentative="1">
      <w:start w:val="1"/>
      <w:numFmt w:val="lowerLetter"/>
      <w:lvlText w:val="%8."/>
      <w:lvlJc w:val="left"/>
      <w:pPr>
        <w:ind w:left="6557" w:hanging="360"/>
      </w:pPr>
    </w:lvl>
    <w:lvl w:ilvl="8" w:tplc="0409001B" w:tentative="1">
      <w:start w:val="1"/>
      <w:numFmt w:val="lowerRoman"/>
      <w:lvlText w:val="%9."/>
      <w:lvlJc w:val="right"/>
      <w:pPr>
        <w:ind w:left="7277" w:hanging="180"/>
      </w:pPr>
    </w:lvl>
  </w:abstractNum>
  <w:abstractNum w:abstractNumId="6">
    <w:nsid w:val="55C70760"/>
    <w:multiLevelType w:val="hybridMultilevel"/>
    <w:tmpl w:val="17349C1C"/>
    <w:lvl w:ilvl="0" w:tplc="0409000F">
      <w:start w:val="1"/>
      <w:numFmt w:val="decimal"/>
      <w:lvlText w:val="%1."/>
      <w:lvlJc w:val="left"/>
      <w:pPr>
        <w:ind w:left="1557" w:hanging="360"/>
      </w:pPr>
    </w:lvl>
    <w:lvl w:ilvl="1" w:tplc="04090019" w:tentative="1">
      <w:start w:val="1"/>
      <w:numFmt w:val="lowerLetter"/>
      <w:lvlText w:val="%2."/>
      <w:lvlJc w:val="left"/>
      <w:pPr>
        <w:ind w:left="2277" w:hanging="360"/>
      </w:pPr>
    </w:lvl>
    <w:lvl w:ilvl="2" w:tplc="0409001B" w:tentative="1">
      <w:start w:val="1"/>
      <w:numFmt w:val="lowerRoman"/>
      <w:lvlText w:val="%3."/>
      <w:lvlJc w:val="right"/>
      <w:pPr>
        <w:ind w:left="2997" w:hanging="180"/>
      </w:pPr>
    </w:lvl>
    <w:lvl w:ilvl="3" w:tplc="0409000F" w:tentative="1">
      <w:start w:val="1"/>
      <w:numFmt w:val="decimal"/>
      <w:lvlText w:val="%4."/>
      <w:lvlJc w:val="left"/>
      <w:pPr>
        <w:ind w:left="3717" w:hanging="360"/>
      </w:pPr>
    </w:lvl>
    <w:lvl w:ilvl="4" w:tplc="04090019" w:tentative="1">
      <w:start w:val="1"/>
      <w:numFmt w:val="lowerLetter"/>
      <w:lvlText w:val="%5."/>
      <w:lvlJc w:val="left"/>
      <w:pPr>
        <w:ind w:left="4437" w:hanging="360"/>
      </w:pPr>
    </w:lvl>
    <w:lvl w:ilvl="5" w:tplc="0409001B" w:tentative="1">
      <w:start w:val="1"/>
      <w:numFmt w:val="lowerRoman"/>
      <w:lvlText w:val="%6."/>
      <w:lvlJc w:val="right"/>
      <w:pPr>
        <w:ind w:left="5157" w:hanging="180"/>
      </w:pPr>
    </w:lvl>
    <w:lvl w:ilvl="6" w:tplc="0409000F" w:tentative="1">
      <w:start w:val="1"/>
      <w:numFmt w:val="decimal"/>
      <w:lvlText w:val="%7."/>
      <w:lvlJc w:val="left"/>
      <w:pPr>
        <w:ind w:left="5877" w:hanging="360"/>
      </w:pPr>
    </w:lvl>
    <w:lvl w:ilvl="7" w:tplc="04090019" w:tentative="1">
      <w:start w:val="1"/>
      <w:numFmt w:val="lowerLetter"/>
      <w:lvlText w:val="%8."/>
      <w:lvlJc w:val="left"/>
      <w:pPr>
        <w:ind w:left="6597" w:hanging="360"/>
      </w:pPr>
    </w:lvl>
    <w:lvl w:ilvl="8" w:tplc="0409001B" w:tentative="1">
      <w:start w:val="1"/>
      <w:numFmt w:val="lowerRoman"/>
      <w:lvlText w:val="%9."/>
      <w:lvlJc w:val="right"/>
      <w:pPr>
        <w:ind w:left="7317" w:hanging="180"/>
      </w:pPr>
    </w:lvl>
  </w:abstractNum>
  <w:abstractNum w:abstractNumId="7">
    <w:nsid w:val="593D517E"/>
    <w:multiLevelType w:val="hybridMultilevel"/>
    <w:tmpl w:val="4F2A7AEA"/>
    <w:lvl w:ilvl="0" w:tplc="0409000F">
      <w:start w:val="1"/>
      <w:numFmt w:val="decimal"/>
      <w:lvlText w:val="%1."/>
      <w:lvlJc w:val="left"/>
      <w:pPr>
        <w:ind w:left="977" w:hanging="360"/>
      </w:pPr>
    </w:lvl>
    <w:lvl w:ilvl="1" w:tplc="04090019" w:tentative="1">
      <w:start w:val="1"/>
      <w:numFmt w:val="lowerLetter"/>
      <w:lvlText w:val="%2."/>
      <w:lvlJc w:val="left"/>
      <w:pPr>
        <w:ind w:left="1697" w:hanging="360"/>
      </w:pPr>
    </w:lvl>
    <w:lvl w:ilvl="2" w:tplc="0409001B" w:tentative="1">
      <w:start w:val="1"/>
      <w:numFmt w:val="lowerRoman"/>
      <w:lvlText w:val="%3."/>
      <w:lvlJc w:val="right"/>
      <w:pPr>
        <w:ind w:left="2417" w:hanging="180"/>
      </w:pPr>
    </w:lvl>
    <w:lvl w:ilvl="3" w:tplc="0409000F" w:tentative="1">
      <w:start w:val="1"/>
      <w:numFmt w:val="decimal"/>
      <w:lvlText w:val="%4."/>
      <w:lvlJc w:val="left"/>
      <w:pPr>
        <w:ind w:left="3137" w:hanging="360"/>
      </w:pPr>
    </w:lvl>
    <w:lvl w:ilvl="4" w:tplc="04090019" w:tentative="1">
      <w:start w:val="1"/>
      <w:numFmt w:val="lowerLetter"/>
      <w:lvlText w:val="%5."/>
      <w:lvlJc w:val="left"/>
      <w:pPr>
        <w:ind w:left="3857" w:hanging="360"/>
      </w:pPr>
    </w:lvl>
    <w:lvl w:ilvl="5" w:tplc="0409001B" w:tentative="1">
      <w:start w:val="1"/>
      <w:numFmt w:val="lowerRoman"/>
      <w:lvlText w:val="%6."/>
      <w:lvlJc w:val="right"/>
      <w:pPr>
        <w:ind w:left="4577" w:hanging="180"/>
      </w:pPr>
    </w:lvl>
    <w:lvl w:ilvl="6" w:tplc="0409000F" w:tentative="1">
      <w:start w:val="1"/>
      <w:numFmt w:val="decimal"/>
      <w:lvlText w:val="%7."/>
      <w:lvlJc w:val="left"/>
      <w:pPr>
        <w:ind w:left="5297" w:hanging="360"/>
      </w:pPr>
    </w:lvl>
    <w:lvl w:ilvl="7" w:tplc="04090019" w:tentative="1">
      <w:start w:val="1"/>
      <w:numFmt w:val="lowerLetter"/>
      <w:lvlText w:val="%8."/>
      <w:lvlJc w:val="left"/>
      <w:pPr>
        <w:ind w:left="6017" w:hanging="360"/>
      </w:pPr>
    </w:lvl>
    <w:lvl w:ilvl="8" w:tplc="0409001B" w:tentative="1">
      <w:start w:val="1"/>
      <w:numFmt w:val="lowerRoman"/>
      <w:lvlText w:val="%9."/>
      <w:lvlJc w:val="right"/>
      <w:pPr>
        <w:ind w:left="6737" w:hanging="180"/>
      </w:pPr>
    </w:lvl>
  </w:abstractNum>
  <w:abstractNum w:abstractNumId="8">
    <w:nsid w:val="5AC32FB0"/>
    <w:multiLevelType w:val="hybridMultilevel"/>
    <w:tmpl w:val="58A645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25790C"/>
    <w:multiLevelType w:val="hybridMultilevel"/>
    <w:tmpl w:val="052011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FD7BCD"/>
    <w:multiLevelType w:val="hybridMultilevel"/>
    <w:tmpl w:val="86E46F26"/>
    <w:lvl w:ilvl="0" w:tplc="04090001">
      <w:start w:val="1"/>
      <w:numFmt w:val="bullet"/>
      <w:lvlText w:val=""/>
      <w:lvlJc w:val="left"/>
      <w:pPr>
        <w:ind w:left="1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7" w:hanging="360"/>
      </w:pPr>
      <w:rPr>
        <w:rFonts w:ascii="Wingdings" w:hAnsi="Wingdings" w:hint="default"/>
      </w:rPr>
    </w:lvl>
  </w:abstractNum>
  <w:abstractNum w:abstractNumId="11">
    <w:nsid w:val="64AE2E1B"/>
    <w:multiLevelType w:val="hybridMultilevel"/>
    <w:tmpl w:val="FC306A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0"/>
  </w:num>
  <w:num w:numId="6">
    <w:abstractNumId w:val="11"/>
  </w:num>
  <w:num w:numId="7">
    <w:abstractNumId w:val="8"/>
  </w:num>
  <w:num w:numId="8">
    <w:abstractNumId w:val="1"/>
  </w:num>
  <w:num w:numId="9">
    <w:abstractNumId w:val="7"/>
  </w:num>
  <w:num w:numId="10">
    <w:abstractNumId w:val="2"/>
  </w:num>
  <w:num w:numId="11">
    <w:abstractNumId w:val="6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savePreviewPicture/>
  <w:compat/>
  <w:rsids>
    <w:rsidRoot w:val="001B332A"/>
    <w:rsid w:val="000024DE"/>
    <w:rsid w:val="0006472D"/>
    <w:rsid w:val="000866BA"/>
    <w:rsid w:val="00123577"/>
    <w:rsid w:val="00137885"/>
    <w:rsid w:val="00187103"/>
    <w:rsid w:val="001B332A"/>
    <w:rsid w:val="00234BE1"/>
    <w:rsid w:val="002B25D0"/>
    <w:rsid w:val="002B59BC"/>
    <w:rsid w:val="002F1B65"/>
    <w:rsid w:val="00310977"/>
    <w:rsid w:val="00370DBF"/>
    <w:rsid w:val="003718E9"/>
    <w:rsid w:val="003E64E3"/>
    <w:rsid w:val="004111AB"/>
    <w:rsid w:val="00432956"/>
    <w:rsid w:val="004A04B3"/>
    <w:rsid w:val="004A2769"/>
    <w:rsid w:val="004A71E5"/>
    <w:rsid w:val="004F18D8"/>
    <w:rsid w:val="005342F6"/>
    <w:rsid w:val="005623EF"/>
    <w:rsid w:val="00562C2D"/>
    <w:rsid w:val="00583B2D"/>
    <w:rsid w:val="00625AE8"/>
    <w:rsid w:val="00635D12"/>
    <w:rsid w:val="006447B7"/>
    <w:rsid w:val="006748D9"/>
    <w:rsid w:val="006D28E3"/>
    <w:rsid w:val="006E3FAB"/>
    <w:rsid w:val="006E601A"/>
    <w:rsid w:val="00713814"/>
    <w:rsid w:val="00740733"/>
    <w:rsid w:val="00781E12"/>
    <w:rsid w:val="007C47B6"/>
    <w:rsid w:val="00803B69"/>
    <w:rsid w:val="0080636B"/>
    <w:rsid w:val="0085636D"/>
    <w:rsid w:val="0087187C"/>
    <w:rsid w:val="008E75E6"/>
    <w:rsid w:val="0095342E"/>
    <w:rsid w:val="00970077"/>
    <w:rsid w:val="00977F68"/>
    <w:rsid w:val="009B76D2"/>
    <w:rsid w:val="00A12C1C"/>
    <w:rsid w:val="00A17471"/>
    <w:rsid w:val="00A46D57"/>
    <w:rsid w:val="00A7707E"/>
    <w:rsid w:val="00A8178F"/>
    <w:rsid w:val="00AB4826"/>
    <w:rsid w:val="00B064F8"/>
    <w:rsid w:val="00B36F4D"/>
    <w:rsid w:val="00B60892"/>
    <w:rsid w:val="00BD147E"/>
    <w:rsid w:val="00C25DB3"/>
    <w:rsid w:val="00C616F3"/>
    <w:rsid w:val="00CC3805"/>
    <w:rsid w:val="00D2710F"/>
    <w:rsid w:val="00D5708D"/>
    <w:rsid w:val="00DD3D86"/>
    <w:rsid w:val="00E40A3B"/>
    <w:rsid w:val="00E951C3"/>
    <w:rsid w:val="00EF4945"/>
    <w:rsid w:val="00F12E7F"/>
    <w:rsid w:val="00F37AE9"/>
    <w:rsid w:val="00FA7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stroke="f">
      <v:stroke on="f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A12C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3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3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1E1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c.edu/courses/2006spring/ecol/145/001/docs/lectures/lecture36.ht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mailto:drbahie@gmail.com" TargetMode="External"/><Relationship Id="rId12" Type="http://schemas.openxmlformats.org/officeDocument/2006/relationships/hyperlink" Target="http://www.unc.edu/courses/2006spring/ecol/145/001/docs/lectures/lecture36.ht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mailto:drrrbahie@hotmail.com." TargetMode="External"/><Relationship Id="rId11" Type="http://schemas.openxmlformats.org/officeDocument/2006/relationships/hyperlink" Target="http://www.unc.edu/courses/2006spring/ecol/145/001/docs/lectures/lecture36.htm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www.unc.edu/courses/2006spring/ecol/145/001/docs/lectures/lecture36.htm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www.unc.edu/courses/2006spring/ecol/145/001/docs/lectures/lecture36.ht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Bahie El Din El hosiny Metwally</dc:creator>
  <cp:lastModifiedBy>drbahie</cp:lastModifiedBy>
  <cp:revision>2</cp:revision>
  <dcterms:created xsi:type="dcterms:W3CDTF">2019-06-26T22:17:00Z</dcterms:created>
  <dcterms:modified xsi:type="dcterms:W3CDTF">2019-06-26T22:17:00Z</dcterms:modified>
</cp:coreProperties>
</file>